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23361A" w14:textId="5E5B8B16" w:rsidR="003F0F70" w:rsidRDefault="003F0F70" w:rsidP="009330F7">
      <w:pPr>
        <w:pStyle w:val="Naslov2"/>
        <w:spacing w:after="240"/>
        <w:rPr>
          <w:rFonts w:ascii="Arial" w:hAnsi="Arial" w:cs="Arial"/>
          <w:b/>
          <w:bCs/>
          <w:color w:val="1E2D3F"/>
          <w:sz w:val="28"/>
          <w:szCs w:val="28"/>
        </w:rPr>
      </w:pPr>
      <w:r>
        <w:rPr>
          <w:rFonts w:ascii="Arial" w:hAnsi="Arial" w:cs="Arial"/>
          <w:b/>
          <w:bCs/>
          <w:noProof/>
          <w:color w:val="1E2D3F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015978E7" wp14:editId="2AEF6FBD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2228850" cy="708660"/>
            <wp:effectExtent l="0" t="0" r="0" b="0"/>
            <wp:wrapThrough wrapText="bothSides">
              <wp:wrapPolygon edited="0">
                <wp:start x="0" y="0"/>
                <wp:lineTo x="0" y="20903"/>
                <wp:lineTo x="21415" y="20903"/>
                <wp:lineTo x="21415" y="0"/>
                <wp:lineTo x="0" y="0"/>
              </wp:wrapPolygon>
            </wp:wrapThrough>
            <wp:docPr id="626319108" name="Slika 7" descr="Slika, ki vsebuje besede besedilo, pisava, simbol, logoti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319108" name="Slika 7" descr="Slika, ki vsebuje besede besedilo, pisava, simbol, logotip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708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042594F" w14:textId="73C16C10" w:rsidR="003F0F70" w:rsidRDefault="003F0F70" w:rsidP="009330F7">
      <w:pPr>
        <w:pStyle w:val="Naslov2"/>
        <w:spacing w:after="240"/>
        <w:rPr>
          <w:rFonts w:ascii="Arial" w:hAnsi="Arial" w:cs="Arial"/>
          <w:b/>
          <w:bCs/>
          <w:color w:val="1E2D3F"/>
          <w:sz w:val="28"/>
          <w:szCs w:val="28"/>
        </w:rPr>
      </w:pPr>
    </w:p>
    <w:p w14:paraId="569C2722" w14:textId="77777777" w:rsidR="003F0F70" w:rsidRDefault="003F0F70" w:rsidP="009330F7">
      <w:pPr>
        <w:pStyle w:val="Naslov2"/>
        <w:spacing w:after="240"/>
        <w:rPr>
          <w:rFonts w:ascii="Arial" w:hAnsi="Arial" w:cs="Arial"/>
          <w:b/>
          <w:bCs/>
          <w:color w:val="1E2D3F"/>
          <w:sz w:val="28"/>
          <w:szCs w:val="28"/>
        </w:rPr>
      </w:pPr>
    </w:p>
    <w:p w14:paraId="4EC1F5E3" w14:textId="5AC1C47F" w:rsidR="0091119A" w:rsidRPr="00623E22" w:rsidRDefault="0091119A" w:rsidP="009330F7">
      <w:pPr>
        <w:pStyle w:val="Naslov2"/>
        <w:spacing w:after="240"/>
        <w:rPr>
          <w:rFonts w:ascii="Arial" w:hAnsi="Arial" w:cs="Arial"/>
          <w:b/>
          <w:bCs/>
          <w:color w:val="1E2D3F"/>
          <w:sz w:val="28"/>
          <w:szCs w:val="28"/>
        </w:rPr>
      </w:pPr>
      <w:r w:rsidRPr="00623E22">
        <w:rPr>
          <w:rFonts w:ascii="Arial" w:hAnsi="Arial" w:cs="Arial"/>
          <w:b/>
          <w:bCs/>
          <w:color w:val="1E2D3F"/>
          <w:sz w:val="28"/>
          <w:szCs w:val="28"/>
        </w:rPr>
        <w:t>Iščemo nove člane ekipe</w:t>
      </w:r>
      <w:r w:rsidR="00623E22" w:rsidRPr="00623E22">
        <w:rPr>
          <w:rFonts w:ascii="Arial" w:hAnsi="Arial" w:cs="Arial"/>
          <w:b/>
          <w:bCs/>
          <w:color w:val="1E2D3F"/>
          <w:sz w:val="28"/>
          <w:szCs w:val="28"/>
        </w:rPr>
        <w:t xml:space="preserve"> – odvetniški pripravnik</w:t>
      </w:r>
      <w:r w:rsidR="00C90D44">
        <w:rPr>
          <w:rFonts w:ascii="Arial" w:hAnsi="Arial" w:cs="Arial"/>
          <w:b/>
          <w:bCs/>
          <w:color w:val="1E2D3F"/>
          <w:sz w:val="28"/>
          <w:szCs w:val="28"/>
        </w:rPr>
        <w:t xml:space="preserve"> (m/ž)</w:t>
      </w:r>
      <w:r w:rsidRPr="00623E22">
        <w:rPr>
          <w:rFonts w:ascii="Arial" w:hAnsi="Arial" w:cs="Arial"/>
          <w:b/>
          <w:bCs/>
          <w:color w:val="1E2D3F"/>
          <w:sz w:val="28"/>
          <w:szCs w:val="28"/>
        </w:rPr>
        <w:t xml:space="preserve"> </w:t>
      </w:r>
    </w:p>
    <w:p w14:paraId="0202E2D4" w14:textId="1E22744C" w:rsidR="0091119A" w:rsidRPr="00C90D44" w:rsidRDefault="0091119A" w:rsidP="009330F7">
      <w:pPr>
        <w:pStyle w:val="Navadensplet"/>
        <w:spacing w:after="240"/>
        <w:rPr>
          <w:rFonts w:ascii="Arial" w:hAnsi="Arial" w:cs="Arial"/>
          <w:sz w:val="20"/>
          <w:szCs w:val="20"/>
        </w:rPr>
      </w:pPr>
      <w:r w:rsidRPr="0091119A">
        <w:rPr>
          <w:rFonts w:ascii="Arial" w:hAnsi="Arial" w:cs="Arial"/>
          <w:sz w:val="20"/>
          <w:szCs w:val="20"/>
        </w:rPr>
        <w:t>Vabimo motivirane in ambiciozne pravnike, da se pridružijo naši rastoči ekipi</w:t>
      </w:r>
      <w:r w:rsidR="00C90D44">
        <w:rPr>
          <w:rFonts w:ascii="Arial" w:hAnsi="Arial" w:cs="Arial"/>
          <w:sz w:val="20"/>
          <w:szCs w:val="20"/>
        </w:rPr>
        <w:t xml:space="preserve"> na delovnem mestu </w:t>
      </w:r>
      <w:r w:rsidR="00C90D44">
        <w:rPr>
          <w:rFonts w:ascii="Arial" w:hAnsi="Arial" w:cs="Arial"/>
          <w:b/>
          <w:bCs/>
          <w:sz w:val="20"/>
          <w:szCs w:val="20"/>
        </w:rPr>
        <w:t>odvetniškega pripravnika (m/ž)</w:t>
      </w:r>
      <w:r w:rsidRPr="0091119A">
        <w:rPr>
          <w:rFonts w:ascii="Arial" w:hAnsi="Arial" w:cs="Arial"/>
          <w:sz w:val="20"/>
          <w:szCs w:val="20"/>
        </w:rPr>
        <w:t xml:space="preserve">! Če si želiš novih kariernih izzivov in dragocenih izkušenj na različnih pravnih </w:t>
      </w:r>
      <w:r w:rsidRPr="00C90D44">
        <w:rPr>
          <w:rFonts w:ascii="Arial" w:hAnsi="Arial" w:cs="Arial"/>
          <w:sz w:val="20"/>
          <w:szCs w:val="20"/>
        </w:rPr>
        <w:t>področjih, potem si pravi/</w:t>
      </w:r>
      <w:r w:rsidR="00623E22" w:rsidRPr="00C90D44">
        <w:rPr>
          <w:rFonts w:ascii="Arial" w:hAnsi="Arial" w:cs="Arial"/>
          <w:sz w:val="20"/>
          <w:szCs w:val="20"/>
        </w:rPr>
        <w:t>-</w:t>
      </w:r>
      <w:r w:rsidRPr="00C90D44">
        <w:rPr>
          <w:rFonts w:ascii="Arial" w:hAnsi="Arial" w:cs="Arial"/>
          <w:sz w:val="20"/>
          <w:szCs w:val="20"/>
        </w:rPr>
        <w:t>a za nas!</w:t>
      </w:r>
    </w:p>
    <w:p w14:paraId="083F0205" w14:textId="77777777" w:rsidR="0091119A" w:rsidRPr="00C90D44" w:rsidRDefault="0091119A" w:rsidP="009330F7">
      <w:pPr>
        <w:pStyle w:val="Naslov3"/>
        <w:spacing w:after="240"/>
        <w:rPr>
          <w:rFonts w:ascii="Arial" w:hAnsi="Arial" w:cs="Arial"/>
          <w:b/>
          <w:bCs/>
          <w:color w:val="1E2D3F"/>
          <w:sz w:val="22"/>
          <w:szCs w:val="22"/>
        </w:rPr>
      </w:pPr>
      <w:r w:rsidRPr="00C90D44">
        <w:rPr>
          <w:rFonts w:ascii="Arial" w:hAnsi="Arial" w:cs="Arial"/>
          <w:b/>
          <w:bCs/>
          <w:color w:val="1E2D3F"/>
          <w:sz w:val="22"/>
          <w:szCs w:val="22"/>
        </w:rPr>
        <w:t>Kaj pričakujemo?</w:t>
      </w:r>
    </w:p>
    <w:p w14:paraId="6C668C3D" w14:textId="77777777" w:rsidR="0091119A" w:rsidRPr="00C90D44" w:rsidRDefault="0091119A" w:rsidP="009330F7">
      <w:pPr>
        <w:numPr>
          <w:ilvl w:val="0"/>
          <w:numId w:val="34"/>
        </w:numPr>
        <w:tabs>
          <w:tab w:val="clear" w:pos="720"/>
          <w:tab w:val="num" w:pos="1080"/>
        </w:tabs>
        <w:suppressAutoHyphens w:val="0"/>
        <w:spacing w:before="100" w:beforeAutospacing="1" w:afterLines="0" w:after="240" w:afterAutospacing="1" w:line="240" w:lineRule="auto"/>
        <w:ind w:left="1080"/>
        <w:rPr>
          <w:szCs w:val="20"/>
        </w:rPr>
      </w:pPr>
      <w:r w:rsidRPr="00C90D44">
        <w:rPr>
          <w:szCs w:val="20"/>
        </w:rPr>
        <w:t>Pridobljen naziv magister prava ali univerzitetni diplomirani pravnik</w:t>
      </w:r>
    </w:p>
    <w:p w14:paraId="04D65EC5" w14:textId="38B1A430" w:rsidR="0091119A" w:rsidRPr="00C90D44" w:rsidRDefault="0091119A" w:rsidP="009330F7">
      <w:pPr>
        <w:numPr>
          <w:ilvl w:val="0"/>
          <w:numId w:val="34"/>
        </w:numPr>
        <w:tabs>
          <w:tab w:val="clear" w:pos="720"/>
          <w:tab w:val="num" w:pos="1080"/>
        </w:tabs>
        <w:suppressAutoHyphens w:val="0"/>
        <w:spacing w:before="100" w:beforeAutospacing="1" w:afterLines="0" w:after="240" w:afterAutospacing="1" w:line="240" w:lineRule="auto"/>
        <w:ind w:left="1080"/>
        <w:rPr>
          <w:szCs w:val="20"/>
        </w:rPr>
      </w:pPr>
      <w:r w:rsidRPr="00C90D44">
        <w:rPr>
          <w:szCs w:val="20"/>
        </w:rPr>
        <w:t>Odlično znanje angleškega jezika, znanje ostalih jezikov je prednost</w:t>
      </w:r>
    </w:p>
    <w:p w14:paraId="2EFE4F4F" w14:textId="2E59C180" w:rsidR="0091119A" w:rsidRPr="00C90D44" w:rsidRDefault="00C90D44" w:rsidP="009330F7">
      <w:pPr>
        <w:numPr>
          <w:ilvl w:val="0"/>
          <w:numId w:val="34"/>
        </w:numPr>
        <w:tabs>
          <w:tab w:val="clear" w:pos="720"/>
          <w:tab w:val="num" w:pos="1080"/>
        </w:tabs>
        <w:suppressAutoHyphens w:val="0"/>
        <w:spacing w:before="100" w:beforeAutospacing="1" w:afterLines="0" w:after="240" w:afterAutospacing="1" w:line="240" w:lineRule="auto"/>
        <w:ind w:left="1080"/>
        <w:rPr>
          <w:szCs w:val="20"/>
        </w:rPr>
      </w:pPr>
      <w:r>
        <w:rPr>
          <w:szCs w:val="20"/>
        </w:rPr>
        <w:t>Odprtost za pridobivanje novih znanj in izkušenj</w:t>
      </w:r>
      <w:r w:rsidR="0091119A" w:rsidRPr="00C90D44">
        <w:rPr>
          <w:szCs w:val="20"/>
        </w:rPr>
        <w:t>, natančnost in odgovornost pri delu</w:t>
      </w:r>
    </w:p>
    <w:p w14:paraId="1B6486AB" w14:textId="77777777" w:rsidR="0091119A" w:rsidRPr="00C90D44" w:rsidRDefault="0091119A" w:rsidP="009330F7">
      <w:pPr>
        <w:pStyle w:val="Naslov3"/>
        <w:spacing w:after="240"/>
        <w:rPr>
          <w:rFonts w:ascii="Arial" w:hAnsi="Arial" w:cs="Arial"/>
          <w:b/>
          <w:bCs/>
          <w:color w:val="1E2D3F"/>
          <w:sz w:val="22"/>
          <w:szCs w:val="22"/>
        </w:rPr>
      </w:pPr>
      <w:r w:rsidRPr="00C90D44">
        <w:rPr>
          <w:rFonts w:ascii="Arial" w:hAnsi="Arial" w:cs="Arial"/>
          <w:b/>
          <w:bCs/>
          <w:color w:val="1E2D3F"/>
          <w:sz w:val="22"/>
          <w:szCs w:val="22"/>
        </w:rPr>
        <w:t>Kaj ponujamo?</w:t>
      </w:r>
    </w:p>
    <w:p w14:paraId="59F71969" w14:textId="30A6FB3D" w:rsidR="00C90D44" w:rsidRDefault="00C90D44" w:rsidP="009330F7">
      <w:pPr>
        <w:numPr>
          <w:ilvl w:val="0"/>
          <w:numId w:val="36"/>
        </w:numPr>
        <w:suppressAutoHyphens w:val="0"/>
        <w:spacing w:before="100" w:beforeAutospacing="1" w:afterLines="0" w:after="240" w:afterAutospacing="1" w:line="240" w:lineRule="auto"/>
        <w:rPr>
          <w:szCs w:val="20"/>
        </w:rPr>
      </w:pPr>
      <w:r>
        <w:rPr>
          <w:szCs w:val="20"/>
        </w:rPr>
        <w:t>Mentorstvo in možnost priprave na pravniški državni izpit (PDI)</w:t>
      </w:r>
    </w:p>
    <w:p w14:paraId="7A8F0604" w14:textId="44610B30" w:rsidR="0091119A" w:rsidRPr="0091119A" w:rsidRDefault="0091119A" w:rsidP="009330F7">
      <w:pPr>
        <w:numPr>
          <w:ilvl w:val="0"/>
          <w:numId w:val="36"/>
        </w:numPr>
        <w:suppressAutoHyphens w:val="0"/>
        <w:spacing w:before="100" w:beforeAutospacing="1" w:afterLines="0" w:after="240" w:afterAutospacing="1" w:line="240" w:lineRule="auto"/>
        <w:rPr>
          <w:szCs w:val="20"/>
        </w:rPr>
      </w:pPr>
      <w:r w:rsidRPr="0091119A">
        <w:rPr>
          <w:szCs w:val="20"/>
        </w:rPr>
        <w:t>Zaposlitev za določen čas, z možnostjo kasnejše zaposlitve za nedoločen čas</w:t>
      </w:r>
    </w:p>
    <w:p w14:paraId="5BE6B49F" w14:textId="77777777" w:rsidR="0091119A" w:rsidRPr="0091119A" w:rsidRDefault="0091119A" w:rsidP="009330F7">
      <w:pPr>
        <w:numPr>
          <w:ilvl w:val="0"/>
          <w:numId w:val="36"/>
        </w:numPr>
        <w:suppressAutoHyphens w:val="0"/>
        <w:spacing w:before="100" w:beforeAutospacing="1" w:afterLines="0" w:after="240" w:afterAutospacing="1" w:line="240" w:lineRule="auto"/>
        <w:rPr>
          <w:szCs w:val="20"/>
        </w:rPr>
      </w:pPr>
      <w:r w:rsidRPr="0091119A">
        <w:rPr>
          <w:szCs w:val="20"/>
        </w:rPr>
        <w:t>Pridobivanje praktičnih izkušenj na različnih področjih dela</w:t>
      </w:r>
    </w:p>
    <w:p w14:paraId="3CAC2AA1" w14:textId="77777777" w:rsidR="0091119A" w:rsidRPr="0091119A" w:rsidRDefault="0091119A" w:rsidP="009330F7">
      <w:pPr>
        <w:numPr>
          <w:ilvl w:val="0"/>
          <w:numId w:val="36"/>
        </w:numPr>
        <w:suppressAutoHyphens w:val="0"/>
        <w:spacing w:before="100" w:beforeAutospacing="1" w:afterLines="0" w:after="240" w:afterAutospacing="1" w:line="240" w:lineRule="auto"/>
        <w:rPr>
          <w:szCs w:val="20"/>
        </w:rPr>
      </w:pPr>
      <w:r w:rsidRPr="0091119A">
        <w:rPr>
          <w:szCs w:val="20"/>
        </w:rPr>
        <w:t>Možnost karierne rasti</w:t>
      </w:r>
    </w:p>
    <w:p w14:paraId="33EC276C" w14:textId="6374CFAC" w:rsidR="0091119A" w:rsidRPr="0091119A" w:rsidRDefault="0091119A" w:rsidP="009330F7">
      <w:pPr>
        <w:numPr>
          <w:ilvl w:val="0"/>
          <w:numId w:val="36"/>
        </w:numPr>
        <w:suppressAutoHyphens w:val="0"/>
        <w:spacing w:before="100" w:beforeAutospacing="1" w:afterLines="0" w:after="240" w:afterAutospacing="1" w:line="240" w:lineRule="auto"/>
        <w:rPr>
          <w:szCs w:val="20"/>
        </w:rPr>
      </w:pPr>
      <w:r w:rsidRPr="0091119A">
        <w:rPr>
          <w:szCs w:val="20"/>
        </w:rPr>
        <w:t>Sodelovanje v profesionalnem, a sproščenem in povezanem kolektivu</w:t>
      </w:r>
    </w:p>
    <w:p w14:paraId="7AC88754" w14:textId="77777777" w:rsidR="0091119A" w:rsidRPr="00C90D44" w:rsidRDefault="0091119A" w:rsidP="009330F7">
      <w:pPr>
        <w:pStyle w:val="Naslov3"/>
        <w:spacing w:after="240"/>
        <w:rPr>
          <w:rFonts w:ascii="Arial" w:hAnsi="Arial" w:cs="Arial"/>
          <w:b/>
          <w:bCs/>
          <w:color w:val="1E2D3F"/>
          <w:sz w:val="22"/>
          <w:szCs w:val="22"/>
        </w:rPr>
      </w:pPr>
      <w:r w:rsidRPr="00C90D44">
        <w:rPr>
          <w:rFonts w:ascii="Arial" w:hAnsi="Arial" w:cs="Arial"/>
          <w:b/>
          <w:bCs/>
          <w:color w:val="1E2D3F"/>
          <w:sz w:val="22"/>
          <w:szCs w:val="22"/>
        </w:rPr>
        <w:t>Lokacija</w:t>
      </w:r>
    </w:p>
    <w:p w14:paraId="79FCA0AA" w14:textId="77777777" w:rsidR="0091119A" w:rsidRPr="0091119A" w:rsidRDefault="0091119A" w:rsidP="009330F7">
      <w:pPr>
        <w:pStyle w:val="Navadensplet"/>
        <w:spacing w:after="240"/>
        <w:rPr>
          <w:rFonts w:ascii="Arial" w:hAnsi="Arial" w:cs="Arial"/>
          <w:sz w:val="20"/>
          <w:szCs w:val="20"/>
        </w:rPr>
      </w:pPr>
      <w:r w:rsidRPr="0091119A">
        <w:rPr>
          <w:rFonts w:ascii="Arial" w:hAnsi="Arial" w:cs="Arial"/>
          <w:sz w:val="20"/>
          <w:szCs w:val="20"/>
        </w:rPr>
        <w:t>Ljubljana oziroma v skladu s potrebami strank v Republiki Sloveniji.</w:t>
      </w:r>
    </w:p>
    <w:p w14:paraId="41390B31" w14:textId="77777777" w:rsidR="0091119A" w:rsidRPr="00C90D44" w:rsidRDefault="0091119A" w:rsidP="009330F7">
      <w:pPr>
        <w:pStyle w:val="Naslov3"/>
        <w:spacing w:after="240"/>
        <w:rPr>
          <w:rFonts w:ascii="Arial" w:hAnsi="Arial" w:cs="Arial"/>
          <w:b/>
          <w:bCs/>
          <w:color w:val="1E2D3F"/>
          <w:sz w:val="22"/>
          <w:szCs w:val="22"/>
        </w:rPr>
      </w:pPr>
      <w:r w:rsidRPr="00C90D44">
        <w:rPr>
          <w:rFonts w:ascii="Arial" w:hAnsi="Arial" w:cs="Arial"/>
          <w:b/>
          <w:bCs/>
          <w:color w:val="1E2D3F"/>
          <w:sz w:val="22"/>
          <w:szCs w:val="22"/>
        </w:rPr>
        <w:t>Prijave</w:t>
      </w:r>
    </w:p>
    <w:p w14:paraId="446F30B7" w14:textId="6F42BBDE" w:rsidR="0091119A" w:rsidRPr="00C90D44" w:rsidRDefault="0091119A" w:rsidP="009330F7">
      <w:pPr>
        <w:pStyle w:val="Navadensplet"/>
        <w:spacing w:after="240"/>
        <w:rPr>
          <w:rFonts w:ascii="Arial" w:hAnsi="Arial" w:cs="Arial"/>
          <w:sz w:val="20"/>
          <w:szCs w:val="20"/>
        </w:rPr>
      </w:pPr>
      <w:r w:rsidRPr="00C90D44">
        <w:rPr>
          <w:rFonts w:ascii="Arial" w:hAnsi="Arial" w:cs="Arial"/>
          <w:sz w:val="20"/>
          <w:szCs w:val="20"/>
        </w:rPr>
        <w:t xml:space="preserve">Prijave z dokazili o izpolnjevanju pogojev pošljite do </w:t>
      </w:r>
      <w:r w:rsidRPr="0044189A">
        <w:rPr>
          <w:rFonts w:ascii="Arial" w:hAnsi="Arial" w:cs="Arial"/>
          <w:b/>
          <w:bCs/>
          <w:sz w:val="20"/>
          <w:szCs w:val="20"/>
        </w:rPr>
        <w:t>2</w:t>
      </w:r>
      <w:r w:rsidR="00623E22" w:rsidRPr="0044189A">
        <w:rPr>
          <w:rFonts w:ascii="Arial" w:hAnsi="Arial" w:cs="Arial"/>
          <w:b/>
          <w:bCs/>
          <w:sz w:val="20"/>
          <w:szCs w:val="20"/>
        </w:rPr>
        <w:t>4</w:t>
      </w:r>
      <w:r w:rsidRPr="0044189A">
        <w:rPr>
          <w:rFonts w:ascii="Arial" w:hAnsi="Arial" w:cs="Arial"/>
          <w:b/>
          <w:bCs/>
          <w:sz w:val="20"/>
          <w:szCs w:val="20"/>
        </w:rPr>
        <w:t xml:space="preserve">. </w:t>
      </w:r>
      <w:r w:rsidR="00623E22" w:rsidRPr="0044189A">
        <w:rPr>
          <w:rFonts w:ascii="Arial" w:hAnsi="Arial" w:cs="Arial"/>
          <w:b/>
          <w:bCs/>
          <w:sz w:val="20"/>
          <w:szCs w:val="20"/>
        </w:rPr>
        <w:t>9</w:t>
      </w:r>
      <w:r w:rsidRPr="0044189A">
        <w:rPr>
          <w:rFonts w:ascii="Arial" w:hAnsi="Arial" w:cs="Arial"/>
          <w:b/>
          <w:bCs/>
          <w:sz w:val="20"/>
          <w:szCs w:val="20"/>
        </w:rPr>
        <w:t>. 202</w:t>
      </w:r>
      <w:r w:rsidR="005101DB" w:rsidRPr="0044189A">
        <w:rPr>
          <w:rFonts w:ascii="Arial" w:hAnsi="Arial" w:cs="Arial"/>
          <w:b/>
          <w:bCs/>
          <w:sz w:val="20"/>
          <w:szCs w:val="20"/>
        </w:rPr>
        <w:t>5</w:t>
      </w:r>
      <w:r w:rsidRPr="00C90D44">
        <w:rPr>
          <w:rFonts w:ascii="Arial" w:hAnsi="Arial" w:cs="Arial"/>
          <w:sz w:val="20"/>
          <w:szCs w:val="20"/>
        </w:rPr>
        <w:t xml:space="preserve"> na elektronski naslov </w:t>
      </w:r>
      <w:hyperlink r:id="rId10" w:tgtFrame="_blank" w:history="1">
        <w:r w:rsidRPr="00C90D44">
          <w:rPr>
            <w:rStyle w:val="Hiperpovezava"/>
            <w:rFonts w:ascii="Arial" w:hAnsi="Arial" w:cs="Arial"/>
            <w:sz w:val="20"/>
            <w:szCs w:val="20"/>
          </w:rPr>
          <w:t>info@selih.si</w:t>
        </w:r>
      </w:hyperlink>
      <w:r w:rsidRPr="00C90D44">
        <w:rPr>
          <w:rFonts w:ascii="Arial" w:hAnsi="Arial" w:cs="Arial"/>
          <w:sz w:val="20"/>
          <w:szCs w:val="20"/>
        </w:rPr>
        <w:t xml:space="preserve"> ali po pošti na naslov: Odvetniki Šelih &amp; partnerji, o.p., </w:t>
      </w:r>
      <w:proofErr w:type="spellStart"/>
      <w:r w:rsidRPr="00C90D44">
        <w:rPr>
          <w:rFonts w:ascii="Arial" w:hAnsi="Arial" w:cs="Arial"/>
          <w:sz w:val="20"/>
          <w:szCs w:val="20"/>
        </w:rPr>
        <w:t>d.o.o</w:t>
      </w:r>
      <w:proofErr w:type="spellEnd"/>
      <w:r w:rsidRPr="00C90D44">
        <w:rPr>
          <w:rFonts w:ascii="Arial" w:hAnsi="Arial" w:cs="Arial"/>
          <w:sz w:val="20"/>
          <w:szCs w:val="20"/>
        </w:rPr>
        <w:t>., Komenskega ulica 36, 1000 Ljubljana.</w:t>
      </w:r>
    </w:p>
    <w:p w14:paraId="55CF8320" w14:textId="77777777" w:rsidR="0091119A" w:rsidRDefault="0091119A" w:rsidP="009330F7">
      <w:pPr>
        <w:spacing w:afterLines="0" w:after="0"/>
        <w:rPr>
          <w:noProof/>
          <w:szCs w:val="20"/>
        </w:rPr>
      </w:pPr>
    </w:p>
    <w:p w14:paraId="0D847908" w14:textId="77777777" w:rsidR="003F0F70" w:rsidRPr="003F0F70" w:rsidRDefault="003F0F70" w:rsidP="003F0F70">
      <w:pPr>
        <w:spacing w:afterLines="0" w:after="0"/>
        <w:rPr>
          <w:noProof/>
          <w:szCs w:val="20"/>
        </w:rPr>
      </w:pPr>
      <w:r w:rsidRPr="003F0F70">
        <w:rPr>
          <w:noProof/>
          <w:szCs w:val="20"/>
        </w:rPr>
        <w:t xml:space="preserve">Več o nas lahko preberete na naši spletni strani: </w:t>
      </w:r>
      <w:hyperlink r:id="rId11" w:history="1">
        <w:r w:rsidRPr="003F0F70">
          <w:rPr>
            <w:rStyle w:val="Hiperpovezava"/>
            <w:rFonts w:ascii="Arial" w:hAnsi="Arial" w:cs="Arial"/>
            <w:noProof/>
            <w:szCs w:val="20"/>
          </w:rPr>
          <w:t>www.selih.si</w:t>
        </w:r>
      </w:hyperlink>
      <w:r w:rsidRPr="003F0F70">
        <w:rPr>
          <w:noProof/>
          <w:szCs w:val="20"/>
        </w:rPr>
        <w:t>.</w:t>
      </w:r>
    </w:p>
    <w:p w14:paraId="2BAFA7C8" w14:textId="3947AB54" w:rsidR="003F0F70" w:rsidRDefault="003F0F70" w:rsidP="003F0F70">
      <w:pPr>
        <w:spacing w:afterLines="0" w:after="0"/>
        <w:rPr>
          <w:noProof/>
          <w:szCs w:val="20"/>
        </w:rPr>
      </w:pPr>
    </w:p>
    <w:p w14:paraId="4FB3184B" w14:textId="77777777" w:rsidR="003F0F70" w:rsidRDefault="003F0F70" w:rsidP="003F0F70">
      <w:pPr>
        <w:spacing w:afterLines="0" w:after="0"/>
        <w:rPr>
          <w:noProof/>
          <w:szCs w:val="20"/>
        </w:rPr>
      </w:pPr>
    </w:p>
    <w:p w14:paraId="1AEE289A" w14:textId="77777777" w:rsidR="003F0F70" w:rsidRDefault="003F0F70" w:rsidP="003F0F70">
      <w:pPr>
        <w:spacing w:afterLines="0" w:after="0"/>
        <w:rPr>
          <w:noProof/>
          <w:szCs w:val="20"/>
        </w:rPr>
      </w:pPr>
    </w:p>
    <w:p w14:paraId="36E8F6B7" w14:textId="458A58AA" w:rsidR="003F0F70" w:rsidRPr="0091119A" w:rsidRDefault="003F0F70" w:rsidP="003F0F70">
      <w:pPr>
        <w:suppressAutoHyphens w:val="0"/>
        <w:spacing w:afterLines="0" w:after="0" w:line="240" w:lineRule="auto"/>
        <w:jc w:val="left"/>
        <w:rPr>
          <w:noProof/>
          <w:szCs w:val="20"/>
        </w:rPr>
      </w:pPr>
    </w:p>
    <w:sectPr w:rsidR="003F0F70" w:rsidRPr="0091119A" w:rsidSect="006D2A07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135" w:right="1440" w:bottom="1135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213503" w14:textId="77777777" w:rsidR="004C08D9" w:rsidRDefault="004C08D9" w:rsidP="00FE160E">
      <w:pPr>
        <w:spacing w:after="240"/>
      </w:pPr>
      <w:r>
        <w:separator/>
      </w:r>
    </w:p>
  </w:endnote>
  <w:endnote w:type="continuationSeparator" w:id="0">
    <w:p w14:paraId="3E3903E0" w14:textId="77777777" w:rsidR="004C08D9" w:rsidRDefault="004C08D9" w:rsidP="00FE160E">
      <w:pPr>
        <w:spacing w:after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AAADE" w14:textId="77777777" w:rsidR="0091119A" w:rsidRDefault="0091119A">
    <w:pPr>
      <w:pStyle w:val="Noga"/>
      <w:spacing w:after="24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65C7B9" w14:textId="77777777" w:rsidR="0091119A" w:rsidRDefault="0091119A">
    <w:pPr>
      <w:pStyle w:val="Noga"/>
      <w:spacing w:after="24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C8BE01" w14:textId="77777777" w:rsidR="0091119A" w:rsidRDefault="0091119A">
    <w:pPr>
      <w:pStyle w:val="Noga"/>
      <w:spacing w:after="2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B5B13" w14:textId="77777777" w:rsidR="004C08D9" w:rsidRDefault="004C08D9" w:rsidP="00FE160E">
      <w:pPr>
        <w:spacing w:after="240"/>
      </w:pPr>
      <w:r>
        <w:separator/>
      </w:r>
    </w:p>
  </w:footnote>
  <w:footnote w:type="continuationSeparator" w:id="0">
    <w:p w14:paraId="27BB647B" w14:textId="77777777" w:rsidR="004C08D9" w:rsidRDefault="004C08D9" w:rsidP="00FE160E">
      <w:pPr>
        <w:spacing w:after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240EF0" w14:textId="77777777" w:rsidR="0091119A" w:rsidRDefault="0091119A">
    <w:pPr>
      <w:pStyle w:val="Glava"/>
      <w:spacing w:after="24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1267F" w14:textId="77777777" w:rsidR="0091119A" w:rsidRDefault="0091119A">
    <w:pPr>
      <w:pStyle w:val="Glava"/>
      <w:spacing w:after="24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EBC47" w14:textId="77777777" w:rsidR="0091119A" w:rsidRDefault="0091119A">
    <w:pPr>
      <w:pStyle w:val="Glava"/>
      <w:spacing w:after="24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42807444"/>
    <w:lvl w:ilvl="0">
      <w:start w:val="1"/>
      <w:numFmt w:val="decimal"/>
      <w:pStyle w:val="Otevilenseznam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EA4C70A"/>
    <w:lvl w:ilvl="0">
      <w:start w:val="1"/>
      <w:numFmt w:val="decimal"/>
      <w:pStyle w:val="Otevilenseznam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AA824B2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A7585D64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CA361EA2"/>
    <w:lvl w:ilvl="0">
      <w:start w:val="1"/>
      <w:numFmt w:val="bullet"/>
      <w:pStyle w:val="Oznaenseznam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0E6E3DA"/>
    <w:lvl w:ilvl="0">
      <w:start w:val="1"/>
      <w:numFmt w:val="bullet"/>
      <w:pStyle w:val="Oznaenseznam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638D132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A1268B2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31C56C8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0446806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6AD4E34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75B5BB1"/>
    <w:multiLevelType w:val="multilevel"/>
    <w:tmpl w:val="DF6A7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0A9B1B4D"/>
    <w:multiLevelType w:val="multilevel"/>
    <w:tmpl w:val="FFC0F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11116113"/>
    <w:multiLevelType w:val="hybridMultilevel"/>
    <w:tmpl w:val="C77ED82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17375255"/>
    <w:multiLevelType w:val="multilevel"/>
    <w:tmpl w:val="A55A0D3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C1D0C9B"/>
    <w:multiLevelType w:val="hybridMultilevel"/>
    <w:tmpl w:val="A4D64B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2EF70679"/>
    <w:multiLevelType w:val="hybridMultilevel"/>
    <w:tmpl w:val="ED2C56BE"/>
    <w:lvl w:ilvl="0" w:tplc="CAB28A9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83471E6"/>
    <w:multiLevelType w:val="multilevel"/>
    <w:tmpl w:val="04090023"/>
    <w:styleLink w:val="lenOdsek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3AEB0273"/>
    <w:multiLevelType w:val="multilevel"/>
    <w:tmpl w:val="526206A0"/>
    <w:lvl w:ilvl="0">
      <w:start w:val="1"/>
      <w:numFmt w:val="upperRoman"/>
      <w:lvlText w:val="Članek %1."/>
      <w:lvlJc w:val="left"/>
      <w:pPr>
        <w:ind w:left="0" w:firstLine="0"/>
      </w:pPr>
    </w:lvl>
    <w:lvl w:ilvl="1">
      <w:start w:val="1"/>
      <w:numFmt w:val="decimalZero"/>
      <w:isLgl/>
      <w:lvlText w:val="Razdelek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3E6851C5"/>
    <w:multiLevelType w:val="multilevel"/>
    <w:tmpl w:val="8982A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05E24B2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84C4F29"/>
    <w:multiLevelType w:val="multilevel"/>
    <w:tmpl w:val="D8061F64"/>
    <w:lvl w:ilvl="0">
      <w:start w:val="1"/>
      <w:numFmt w:val="upperRoman"/>
      <w:lvlText w:val="Člen %1."/>
      <w:lvlJc w:val="left"/>
      <w:pPr>
        <w:ind w:left="0" w:firstLine="0"/>
      </w:pPr>
    </w:lvl>
    <w:lvl w:ilvl="1">
      <w:start w:val="1"/>
      <w:numFmt w:val="decimalZero"/>
      <w:isLgl/>
      <w:lvlText w:val="Razdelek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59350CFB"/>
    <w:multiLevelType w:val="multilevel"/>
    <w:tmpl w:val="9DF09F08"/>
    <w:lvl w:ilvl="0">
      <w:start w:val="1"/>
      <w:numFmt w:val="upperRoman"/>
      <w:lvlText w:val="Člen %1."/>
      <w:lvlJc w:val="left"/>
      <w:pPr>
        <w:ind w:left="0" w:firstLine="0"/>
      </w:pPr>
    </w:lvl>
    <w:lvl w:ilvl="1">
      <w:start w:val="1"/>
      <w:numFmt w:val="decimalZero"/>
      <w:isLgl/>
      <w:lvlText w:val="Razdelek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0" w15:restartNumberingAfterBreak="0">
    <w:nsid w:val="5DEC6B47"/>
    <w:multiLevelType w:val="multilevel"/>
    <w:tmpl w:val="604E1C0A"/>
    <w:lvl w:ilvl="0">
      <w:start w:val="1"/>
      <w:numFmt w:val="upperRoman"/>
      <w:lvlText w:val="Člen %1."/>
      <w:lvlJc w:val="left"/>
      <w:pPr>
        <w:ind w:left="0" w:firstLine="0"/>
      </w:pPr>
    </w:lvl>
    <w:lvl w:ilvl="1">
      <w:start w:val="1"/>
      <w:numFmt w:val="decimalZero"/>
      <w:isLgl/>
      <w:lvlText w:val="Razdelek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1" w15:restartNumberingAfterBreak="0">
    <w:nsid w:val="676A2442"/>
    <w:multiLevelType w:val="hybridMultilevel"/>
    <w:tmpl w:val="C0C267C0"/>
    <w:lvl w:ilvl="0" w:tplc="EBB8A57A">
      <w:numFmt w:val="bullet"/>
      <w:lvlText w:val="-"/>
      <w:lvlJc w:val="left"/>
      <w:pPr>
        <w:ind w:left="984" w:hanging="624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73E55D7E"/>
    <w:multiLevelType w:val="hybridMultilevel"/>
    <w:tmpl w:val="C8C6E9B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D8C2C6D"/>
    <w:multiLevelType w:val="multilevel"/>
    <w:tmpl w:val="04090023"/>
    <w:lvl w:ilvl="0">
      <w:start w:val="1"/>
      <w:numFmt w:val="upperRoman"/>
      <w:lvlText w:val="Člen %1."/>
      <w:lvlJc w:val="left"/>
      <w:pPr>
        <w:ind w:left="0" w:firstLine="0"/>
      </w:pPr>
    </w:lvl>
    <w:lvl w:ilvl="1">
      <w:start w:val="1"/>
      <w:numFmt w:val="decimalZero"/>
      <w:isLgl/>
      <w:lvlText w:val="Razdelek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719282363">
    <w:abstractNumId w:val="29"/>
  </w:num>
  <w:num w:numId="2" w16cid:durableId="1948268267">
    <w:abstractNumId w:val="15"/>
  </w:num>
  <w:num w:numId="3" w16cid:durableId="1152022638">
    <w:abstractNumId w:val="10"/>
  </w:num>
  <w:num w:numId="4" w16cid:durableId="72553414">
    <w:abstractNumId w:val="32"/>
  </w:num>
  <w:num w:numId="5" w16cid:durableId="524750425">
    <w:abstractNumId w:val="17"/>
  </w:num>
  <w:num w:numId="6" w16cid:durableId="2043355510">
    <w:abstractNumId w:val="24"/>
  </w:num>
  <w:num w:numId="7" w16cid:durableId="2081712539">
    <w:abstractNumId w:val="28"/>
  </w:num>
  <w:num w:numId="8" w16cid:durableId="570391148">
    <w:abstractNumId w:val="9"/>
  </w:num>
  <w:num w:numId="9" w16cid:durableId="1292174264">
    <w:abstractNumId w:val="7"/>
  </w:num>
  <w:num w:numId="10" w16cid:durableId="1203791751">
    <w:abstractNumId w:val="6"/>
  </w:num>
  <w:num w:numId="11" w16cid:durableId="467090109">
    <w:abstractNumId w:val="5"/>
  </w:num>
  <w:num w:numId="12" w16cid:durableId="335957766">
    <w:abstractNumId w:val="4"/>
  </w:num>
  <w:num w:numId="13" w16cid:durableId="872226926">
    <w:abstractNumId w:val="8"/>
  </w:num>
  <w:num w:numId="14" w16cid:durableId="1742172406">
    <w:abstractNumId w:val="3"/>
  </w:num>
  <w:num w:numId="15" w16cid:durableId="2100327838">
    <w:abstractNumId w:val="2"/>
  </w:num>
  <w:num w:numId="16" w16cid:durableId="1336037900">
    <w:abstractNumId w:val="1"/>
  </w:num>
  <w:num w:numId="17" w16cid:durableId="1213007092">
    <w:abstractNumId w:val="0"/>
  </w:num>
  <w:num w:numId="18" w16cid:durableId="1651399309">
    <w:abstractNumId w:val="19"/>
  </w:num>
  <w:num w:numId="19" w16cid:durableId="2051490246">
    <w:abstractNumId w:val="21"/>
  </w:num>
  <w:num w:numId="20" w16cid:durableId="642393738">
    <w:abstractNumId w:val="30"/>
  </w:num>
  <w:num w:numId="21" w16cid:durableId="792478685">
    <w:abstractNumId w:val="27"/>
  </w:num>
  <w:num w:numId="22" w16cid:durableId="1395739616">
    <w:abstractNumId w:val="13"/>
  </w:num>
  <w:num w:numId="23" w16cid:durableId="2009626979">
    <w:abstractNumId w:val="34"/>
  </w:num>
  <w:num w:numId="24" w16cid:durableId="1183739740">
    <w:abstractNumId w:val="26"/>
  </w:num>
  <w:num w:numId="25" w16cid:durableId="106392343">
    <w:abstractNumId w:val="11"/>
  </w:num>
  <w:num w:numId="26" w16cid:durableId="1333411168">
    <w:abstractNumId w:val="23"/>
  </w:num>
  <w:num w:numId="27" w16cid:durableId="353196233">
    <w:abstractNumId w:val="20"/>
  </w:num>
  <w:num w:numId="28" w16cid:durableId="153837262">
    <w:abstractNumId w:val="16"/>
  </w:num>
  <w:num w:numId="29" w16cid:durableId="656299765">
    <w:abstractNumId w:val="33"/>
  </w:num>
  <w:num w:numId="30" w16cid:durableId="2133866331">
    <w:abstractNumId w:val="16"/>
  </w:num>
  <w:num w:numId="31" w16cid:durableId="1888252139">
    <w:abstractNumId w:val="22"/>
  </w:num>
  <w:num w:numId="32" w16cid:durableId="2145190865">
    <w:abstractNumId w:val="31"/>
  </w:num>
  <w:num w:numId="33" w16cid:durableId="1606306840">
    <w:abstractNumId w:val="12"/>
  </w:num>
  <w:num w:numId="34" w16cid:durableId="2109888948">
    <w:abstractNumId w:val="14"/>
  </w:num>
  <w:num w:numId="35" w16cid:durableId="796066670">
    <w:abstractNumId w:val="25"/>
  </w:num>
  <w:num w:numId="36" w16cid:durableId="123131097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2D50"/>
    <w:rsid w:val="001315B2"/>
    <w:rsid w:val="00150F97"/>
    <w:rsid w:val="001837FB"/>
    <w:rsid w:val="001953ED"/>
    <w:rsid w:val="001D53EC"/>
    <w:rsid w:val="001E7472"/>
    <w:rsid w:val="001F3FFF"/>
    <w:rsid w:val="00213F1F"/>
    <w:rsid w:val="00386E47"/>
    <w:rsid w:val="003952E6"/>
    <w:rsid w:val="003E5C6A"/>
    <w:rsid w:val="003E6E66"/>
    <w:rsid w:val="003F0F70"/>
    <w:rsid w:val="0044189A"/>
    <w:rsid w:val="00470FD6"/>
    <w:rsid w:val="00485537"/>
    <w:rsid w:val="00493801"/>
    <w:rsid w:val="004C08D9"/>
    <w:rsid w:val="004E108E"/>
    <w:rsid w:val="00505F5C"/>
    <w:rsid w:val="005101DB"/>
    <w:rsid w:val="00535CC6"/>
    <w:rsid w:val="005C2AE7"/>
    <w:rsid w:val="005F746D"/>
    <w:rsid w:val="0060435E"/>
    <w:rsid w:val="00623E22"/>
    <w:rsid w:val="00645252"/>
    <w:rsid w:val="006D2A07"/>
    <w:rsid w:val="006D3D74"/>
    <w:rsid w:val="006F4148"/>
    <w:rsid w:val="00707593"/>
    <w:rsid w:val="007632ED"/>
    <w:rsid w:val="00796522"/>
    <w:rsid w:val="007F7E35"/>
    <w:rsid w:val="0083569A"/>
    <w:rsid w:val="00875E31"/>
    <w:rsid w:val="0091103C"/>
    <w:rsid w:val="0091119A"/>
    <w:rsid w:val="009330F7"/>
    <w:rsid w:val="009A0C9C"/>
    <w:rsid w:val="00A561EC"/>
    <w:rsid w:val="00A9204E"/>
    <w:rsid w:val="00A94569"/>
    <w:rsid w:val="00AB567D"/>
    <w:rsid w:val="00AE23A0"/>
    <w:rsid w:val="00B3398E"/>
    <w:rsid w:val="00B825D7"/>
    <w:rsid w:val="00BA3DE3"/>
    <w:rsid w:val="00BB63F4"/>
    <w:rsid w:val="00BC4E53"/>
    <w:rsid w:val="00BD4A8B"/>
    <w:rsid w:val="00BE621B"/>
    <w:rsid w:val="00BF2D50"/>
    <w:rsid w:val="00C0572C"/>
    <w:rsid w:val="00C20BDD"/>
    <w:rsid w:val="00C3612B"/>
    <w:rsid w:val="00C812A3"/>
    <w:rsid w:val="00C90D44"/>
    <w:rsid w:val="00CA10AA"/>
    <w:rsid w:val="00CB216E"/>
    <w:rsid w:val="00CB4648"/>
    <w:rsid w:val="00CD58E1"/>
    <w:rsid w:val="00D15E8E"/>
    <w:rsid w:val="00D53B29"/>
    <w:rsid w:val="00D77A11"/>
    <w:rsid w:val="00DF6AFB"/>
    <w:rsid w:val="00E36897"/>
    <w:rsid w:val="00E514AC"/>
    <w:rsid w:val="00EB6D63"/>
    <w:rsid w:val="00F16CF9"/>
    <w:rsid w:val="00F26884"/>
    <w:rsid w:val="00F54639"/>
    <w:rsid w:val="00F6378B"/>
    <w:rsid w:val="00FE160E"/>
    <w:rsid w:val="00FE713A"/>
    <w:rsid w:val="00FF5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4F3EF65C"/>
  <w15:chartTrackingRefBased/>
  <w15:docId w15:val="{27EF472A-2FC6-4456-8FA0-166D4022C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BF2D50"/>
    <w:pPr>
      <w:suppressAutoHyphens/>
      <w:spacing w:afterLines="100" w:after="100" w:line="280" w:lineRule="exact"/>
      <w:jc w:val="both"/>
    </w:pPr>
    <w:rPr>
      <w:rFonts w:ascii="Arial" w:hAnsi="Arial" w:cs="Arial"/>
      <w:color w:val="231F20"/>
      <w:sz w:val="20"/>
      <w:szCs w:val="18"/>
    </w:rPr>
  </w:style>
  <w:style w:type="paragraph" w:styleId="Naslov1">
    <w:name w:val="heading 1"/>
    <w:basedOn w:val="Navaden"/>
    <w:next w:val="Navaden"/>
    <w:link w:val="Naslov1Znak"/>
    <w:uiPriority w:val="9"/>
    <w:qFormat/>
    <w:rsid w:val="00FE160E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E160E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E160E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Naslov4">
    <w:name w:val="heading 4"/>
    <w:basedOn w:val="Navaden"/>
    <w:next w:val="Navaden"/>
    <w:link w:val="Naslov4Znak"/>
    <w:uiPriority w:val="9"/>
    <w:unhideWhenUsed/>
    <w:qFormat/>
    <w:rsid w:val="00FE160E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Naslov5">
    <w:name w:val="heading 5"/>
    <w:basedOn w:val="Navaden"/>
    <w:next w:val="Navaden"/>
    <w:link w:val="Naslov5Znak"/>
    <w:uiPriority w:val="9"/>
    <w:unhideWhenUsed/>
    <w:qFormat/>
    <w:rsid w:val="00FE160E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Naslov6">
    <w:name w:val="heading 6"/>
    <w:basedOn w:val="Navaden"/>
    <w:next w:val="Navaden"/>
    <w:link w:val="Naslov6Znak"/>
    <w:uiPriority w:val="9"/>
    <w:unhideWhenUsed/>
    <w:qFormat/>
    <w:rsid w:val="00FE160E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unhideWhenUsed/>
    <w:qFormat/>
    <w:rsid w:val="00FE160E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Naslov8">
    <w:name w:val="heading 8"/>
    <w:basedOn w:val="Navaden"/>
    <w:next w:val="Navaden"/>
    <w:link w:val="Naslov8Znak"/>
    <w:uiPriority w:val="9"/>
    <w:unhideWhenUsed/>
    <w:qFormat/>
    <w:rsid w:val="00FE160E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Naslov9">
    <w:name w:val="heading 9"/>
    <w:basedOn w:val="Navaden"/>
    <w:next w:val="Navaden"/>
    <w:link w:val="Naslov9Znak"/>
    <w:uiPriority w:val="9"/>
    <w:unhideWhenUsed/>
    <w:qFormat/>
    <w:rsid w:val="00FE160E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FE160E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FE160E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E160E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Naslov4Znak">
    <w:name w:val="Naslov 4 Znak"/>
    <w:basedOn w:val="Privzetapisavaodstavka"/>
    <w:link w:val="Naslov4"/>
    <w:uiPriority w:val="9"/>
    <w:rsid w:val="00FE160E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Naslov5Znak">
    <w:name w:val="Naslov 5 Znak"/>
    <w:basedOn w:val="Privzetapisavaodstavka"/>
    <w:link w:val="Naslov5"/>
    <w:uiPriority w:val="9"/>
    <w:rsid w:val="00FE160E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Naslov6Znak">
    <w:name w:val="Naslov 6 Znak"/>
    <w:basedOn w:val="Privzetapisavaodstavka"/>
    <w:link w:val="Naslov6"/>
    <w:uiPriority w:val="9"/>
    <w:rsid w:val="00FE160E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rsid w:val="00FE160E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Naslov8Znak">
    <w:name w:val="Naslov 8 Znak"/>
    <w:basedOn w:val="Privzetapisavaodstavka"/>
    <w:link w:val="Naslov8"/>
    <w:uiPriority w:val="9"/>
    <w:rsid w:val="00FE160E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Naslov9Znak">
    <w:name w:val="Naslov 9 Znak"/>
    <w:basedOn w:val="Privzetapisavaodstavka"/>
    <w:link w:val="Naslov9"/>
    <w:uiPriority w:val="9"/>
    <w:rsid w:val="00FE160E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Naslov">
    <w:name w:val="Title"/>
    <w:basedOn w:val="Navaden"/>
    <w:next w:val="Navaden"/>
    <w:link w:val="NaslovZnak"/>
    <w:uiPriority w:val="10"/>
    <w:qFormat/>
    <w:rsid w:val="00FE160E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FE160E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E160E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slovZnak">
    <w:name w:val="Podnaslov Znak"/>
    <w:basedOn w:val="Privzetapisavaodstavka"/>
    <w:link w:val="Podnaslov"/>
    <w:uiPriority w:val="11"/>
    <w:rsid w:val="00FE160E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Neenpoudarek">
    <w:name w:val="Subtle Emphasis"/>
    <w:basedOn w:val="Privzetapisavaodstavka"/>
    <w:uiPriority w:val="19"/>
    <w:qFormat/>
    <w:rsid w:val="00FE160E"/>
    <w:rPr>
      <w:rFonts w:ascii="Calibri" w:hAnsi="Calibri" w:cs="Calibri"/>
      <w:i/>
      <w:iCs/>
      <w:color w:val="404040" w:themeColor="text1" w:themeTint="BF"/>
    </w:rPr>
  </w:style>
  <w:style w:type="character" w:styleId="Poudarek">
    <w:name w:val="Emphasis"/>
    <w:basedOn w:val="Privzetapisavaodstavka"/>
    <w:uiPriority w:val="20"/>
    <w:qFormat/>
    <w:rsid w:val="00FE160E"/>
    <w:rPr>
      <w:rFonts w:ascii="Calibri" w:hAnsi="Calibri" w:cs="Calibri"/>
      <w:i/>
      <w:iCs/>
    </w:rPr>
  </w:style>
  <w:style w:type="character" w:styleId="Intenzivenpoudarek">
    <w:name w:val="Intense Emphasis"/>
    <w:basedOn w:val="Privzetapisavaodstavka"/>
    <w:uiPriority w:val="21"/>
    <w:qFormat/>
    <w:rsid w:val="00FE160E"/>
    <w:rPr>
      <w:rFonts w:ascii="Calibri" w:hAnsi="Calibri" w:cs="Calibri"/>
      <w:i/>
      <w:iCs/>
      <w:color w:val="1F4E79" w:themeColor="accent1" w:themeShade="80"/>
    </w:rPr>
  </w:style>
  <w:style w:type="character" w:styleId="Krepko">
    <w:name w:val="Strong"/>
    <w:basedOn w:val="Privzetapisavaodstavka"/>
    <w:uiPriority w:val="22"/>
    <w:qFormat/>
    <w:rsid w:val="00FE160E"/>
    <w:rPr>
      <w:rFonts w:ascii="Calibri" w:hAnsi="Calibri" w:cs="Calibri"/>
      <w:b/>
      <w:bCs/>
    </w:rPr>
  </w:style>
  <w:style w:type="paragraph" w:styleId="Citat">
    <w:name w:val="Quote"/>
    <w:basedOn w:val="Navaden"/>
    <w:next w:val="Navaden"/>
    <w:link w:val="CitatZnak"/>
    <w:uiPriority w:val="29"/>
    <w:qFormat/>
    <w:rsid w:val="00FE160E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FE160E"/>
    <w:rPr>
      <w:rFonts w:ascii="Calibri" w:hAnsi="Calibri" w:cs="Calibri"/>
      <w:i/>
      <w:iCs/>
      <w:color w:val="404040" w:themeColor="text1" w:themeTint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E160E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E160E"/>
    <w:rPr>
      <w:rFonts w:ascii="Calibri" w:hAnsi="Calibri" w:cs="Calibri"/>
      <w:i/>
      <w:iCs/>
      <w:color w:val="1F4E79" w:themeColor="accent1" w:themeShade="80"/>
    </w:rPr>
  </w:style>
  <w:style w:type="character" w:styleId="Neensklic">
    <w:name w:val="Subtle Reference"/>
    <w:basedOn w:val="Privzetapisavaodstavka"/>
    <w:uiPriority w:val="31"/>
    <w:qFormat/>
    <w:rsid w:val="00FE160E"/>
    <w:rPr>
      <w:rFonts w:ascii="Calibri" w:hAnsi="Calibri" w:cs="Calibri"/>
      <w:smallCaps/>
      <w:color w:val="5A5A5A" w:themeColor="text1" w:themeTint="A5"/>
    </w:rPr>
  </w:style>
  <w:style w:type="character" w:styleId="Intenzivensklic">
    <w:name w:val="Intense Reference"/>
    <w:basedOn w:val="Privzetapisavaodstavka"/>
    <w:uiPriority w:val="32"/>
    <w:qFormat/>
    <w:rsid w:val="00FE160E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Naslovknjige">
    <w:name w:val="Book Title"/>
    <w:basedOn w:val="Privzetapisavaodstavka"/>
    <w:uiPriority w:val="33"/>
    <w:qFormat/>
    <w:rsid w:val="00FE160E"/>
    <w:rPr>
      <w:rFonts w:ascii="Calibri" w:hAnsi="Calibri" w:cs="Calibri"/>
      <w:b/>
      <w:bCs/>
      <w:i/>
      <w:iCs/>
      <w:spacing w:val="5"/>
    </w:rPr>
  </w:style>
  <w:style w:type="character" w:styleId="Hiperpovezava">
    <w:name w:val="Hyperlink"/>
    <w:basedOn w:val="Privzetapisavaodstavka"/>
    <w:uiPriority w:val="99"/>
    <w:unhideWhenUsed/>
    <w:rsid w:val="00FE160E"/>
    <w:rPr>
      <w:rFonts w:ascii="Calibri" w:hAnsi="Calibri" w:cs="Calibri"/>
      <w:color w:val="1F4E79" w:themeColor="accent1" w:themeShade="80"/>
      <w:u w:val="single"/>
    </w:rPr>
  </w:style>
  <w:style w:type="character" w:styleId="SledenaHiperpovezava">
    <w:name w:val="FollowedHyperlink"/>
    <w:basedOn w:val="Privzetapisavaodstavka"/>
    <w:uiPriority w:val="99"/>
    <w:unhideWhenUsed/>
    <w:rsid w:val="00FE160E"/>
    <w:rPr>
      <w:rFonts w:ascii="Calibri" w:hAnsi="Calibri" w:cs="Calibri"/>
      <w:color w:val="954F72" w:themeColor="followedHyperlink"/>
      <w:u w:val="single"/>
    </w:rPr>
  </w:style>
  <w:style w:type="paragraph" w:styleId="Napis">
    <w:name w:val="caption"/>
    <w:basedOn w:val="Navaden"/>
    <w:next w:val="Navaden"/>
    <w:uiPriority w:val="35"/>
    <w:unhideWhenUsed/>
    <w:qFormat/>
    <w:rsid w:val="00FE160E"/>
    <w:pPr>
      <w:spacing w:after="200"/>
    </w:pPr>
    <w:rPr>
      <w:i/>
      <w:iCs/>
      <w:color w:val="44546A" w:themeColor="text2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FE160E"/>
    <w:rPr>
      <w:rFonts w:ascii="Segoe UI" w:hAnsi="Segoe UI" w:cs="Segoe UI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FE160E"/>
    <w:rPr>
      <w:rFonts w:ascii="Segoe UI" w:hAnsi="Segoe UI" w:cs="Segoe UI"/>
      <w:szCs w:val="18"/>
    </w:rPr>
  </w:style>
  <w:style w:type="paragraph" w:styleId="Blokbesedila">
    <w:name w:val="Block Text"/>
    <w:basedOn w:val="Navaden"/>
    <w:uiPriority w:val="99"/>
    <w:semiHidden/>
    <w:unhideWhenUsed/>
    <w:rsid w:val="00FE160E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Telobesedila3">
    <w:name w:val="Body Text 3"/>
    <w:basedOn w:val="Navaden"/>
    <w:link w:val="Telobesedila3Znak"/>
    <w:uiPriority w:val="99"/>
    <w:semiHidden/>
    <w:unhideWhenUsed/>
    <w:rsid w:val="00FE160E"/>
    <w:pPr>
      <w:spacing w:after="120"/>
    </w:pPr>
    <w:rPr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semiHidden/>
    <w:rsid w:val="00FE160E"/>
    <w:rPr>
      <w:rFonts w:ascii="Calibri" w:hAnsi="Calibri" w:cs="Calibri"/>
      <w:szCs w:val="16"/>
    </w:rPr>
  </w:style>
  <w:style w:type="paragraph" w:styleId="Telobesedila-zamik3">
    <w:name w:val="Body Text Indent 3"/>
    <w:basedOn w:val="Navaden"/>
    <w:link w:val="Telobesedila-zamik3Znak"/>
    <w:uiPriority w:val="99"/>
    <w:semiHidden/>
    <w:unhideWhenUsed/>
    <w:rsid w:val="00FE160E"/>
    <w:pPr>
      <w:spacing w:after="120"/>
      <w:ind w:left="360"/>
    </w:pPr>
    <w:rPr>
      <w:szCs w:val="16"/>
    </w:rPr>
  </w:style>
  <w:style w:type="character" w:customStyle="1" w:styleId="Telobesedila-zamik3Znak">
    <w:name w:val="Telo besedila - zamik 3 Znak"/>
    <w:basedOn w:val="Privzetapisavaodstavka"/>
    <w:link w:val="Telobesedila-zamik3"/>
    <w:uiPriority w:val="99"/>
    <w:semiHidden/>
    <w:rsid w:val="00FE160E"/>
    <w:rPr>
      <w:rFonts w:ascii="Calibri" w:hAnsi="Calibri" w:cs="Calibri"/>
      <w:szCs w:val="16"/>
    </w:rPr>
  </w:style>
  <w:style w:type="character" w:styleId="Pripombasklic">
    <w:name w:val="annotation reference"/>
    <w:basedOn w:val="Privzetapisavaodstavka"/>
    <w:uiPriority w:val="99"/>
    <w:semiHidden/>
    <w:unhideWhenUsed/>
    <w:rsid w:val="00FE160E"/>
    <w:rPr>
      <w:rFonts w:ascii="Calibri" w:hAnsi="Calibri" w:cs="Calibri"/>
      <w:sz w:val="22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FE160E"/>
    <w:rPr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FE160E"/>
    <w:rPr>
      <w:rFonts w:ascii="Calibri" w:hAnsi="Calibri" w:cs="Calibri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E160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E160E"/>
    <w:rPr>
      <w:rFonts w:ascii="Calibri" w:hAnsi="Calibri" w:cs="Calibri"/>
      <w:b/>
      <w:bCs/>
      <w:szCs w:val="20"/>
    </w:rPr>
  </w:style>
  <w:style w:type="paragraph" w:styleId="Zgradbadokumenta">
    <w:name w:val="Document Map"/>
    <w:basedOn w:val="Navaden"/>
    <w:link w:val="ZgradbadokumentaZnak"/>
    <w:uiPriority w:val="99"/>
    <w:semiHidden/>
    <w:unhideWhenUsed/>
    <w:rsid w:val="00FE160E"/>
    <w:rPr>
      <w:rFonts w:ascii="Segoe UI" w:hAnsi="Segoe UI" w:cs="Segoe UI"/>
      <w:szCs w:val="16"/>
    </w:rPr>
  </w:style>
  <w:style w:type="character" w:customStyle="1" w:styleId="ZgradbadokumentaZnak">
    <w:name w:val="Zgradba dokumenta Znak"/>
    <w:basedOn w:val="Privzetapisavaodstavka"/>
    <w:link w:val="Zgradbadokumenta"/>
    <w:uiPriority w:val="99"/>
    <w:semiHidden/>
    <w:rsid w:val="00FE160E"/>
    <w:rPr>
      <w:rFonts w:ascii="Segoe UI" w:hAnsi="Segoe UI" w:cs="Segoe UI"/>
      <w:szCs w:val="16"/>
    </w:rPr>
  </w:style>
  <w:style w:type="paragraph" w:styleId="Konnaopomba-besedilo">
    <w:name w:val="endnote text"/>
    <w:basedOn w:val="Navaden"/>
    <w:link w:val="Konnaopomba-besediloZnak"/>
    <w:uiPriority w:val="99"/>
    <w:semiHidden/>
    <w:unhideWhenUsed/>
    <w:rsid w:val="00FE160E"/>
    <w:rPr>
      <w:szCs w:val="20"/>
    </w:rPr>
  </w:style>
  <w:style w:type="character" w:customStyle="1" w:styleId="Konnaopomba-besediloZnak">
    <w:name w:val="Končna opomba - besedilo Znak"/>
    <w:basedOn w:val="Privzetapisavaodstavka"/>
    <w:link w:val="Konnaopomba-besedilo"/>
    <w:uiPriority w:val="99"/>
    <w:semiHidden/>
    <w:rsid w:val="00FE160E"/>
    <w:rPr>
      <w:rFonts w:ascii="Calibri" w:hAnsi="Calibri" w:cs="Calibri"/>
      <w:szCs w:val="20"/>
    </w:rPr>
  </w:style>
  <w:style w:type="paragraph" w:styleId="Naslovpoiljatelja">
    <w:name w:val="envelope return"/>
    <w:basedOn w:val="Navaden"/>
    <w:uiPriority w:val="99"/>
    <w:semiHidden/>
    <w:unhideWhenUsed/>
    <w:rsid w:val="00FE160E"/>
    <w:rPr>
      <w:rFonts w:ascii="Calibri Light" w:eastAsiaTheme="majorEastAsia" w:hAnsi="Calibri Light" w:cs="Calibri Light"/>
      <w:szCs w:val="20"/>
    </w:r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FE160E"/>
    <w:rPr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FE160E"/>
    <w:rPr>
      <w:rFonts w:ascii="Calibri" w:hAnsi="Calibri" w:cs="Calibri"/>
      <w:szCs w:val="20"/>
    </w:rPr>
  </w:style>
  <w:style w:type="character" w:styleId="KodaHTML">
    <w:name w:val="HTML Code"/>
    <w:basedOn w:val="Privzetapisavaodstavka"/>
    <w:uiPriority w:val="99"/>
    <w:semiHidden/>
    <w:unhideWhenUsed/>
    <w:rsid w:val="00FE160E"/>
    <w:rPr>
      <w:rFonts w:ascii="Consolas" w:hAnsi="Consolas" w:cs="Calibri"/>
      <w:sz w:val="22"/>
      <w:szCs w:val="20"/>
    </w:rPr>
  </w:style>
  <w:style w:type="character" w:styleId="HTML-tipkovnica">
    <w:name w:val="HTML Keyboard"/>
    <w:basedOn w:val="Privzetapisavaodstavka"/>
    <w:uiPriority w:val="99"/>
    <w:semiHidden/>
    <w:unhideWhenUsed/>
    <w:rsid w:val="00FE160E"/>
    <w:rPr>
      <w:rFonts w:ascii="Consolas" w:hAnsi="Consolas" w:cs="Calibri"/>
      <w:sz w:val="22"/>
      <w:szCs w:val="20"/>
    </w:rPr>
  </w:style>
  <w:style w:type="paragraph" w:styleId="HTML-oblikovano">
    <w:name w:val="HTML Preformatted"/>
    <w:basedOn w:val="Navaden"/>
    <w:link w:val="HTML-oblikovanoZnak"/>
    <w:uiPriority w:val="99"/>
    <w:semiHidden/>
    <w:unhideWhenUsed/>
    <w:rsid w:val="00FE160E"/>
    <w:rPr>
      <w:rFonts w:ascii="Consolas" w:hAnsi="Consolas"/>
      <w:szCs w:val="20"/>
    </w:rPr>
  </w:style>
  <w:style w:type="character" w:customStyle="1" w:styleId="HTML-oblikovanoZnak">
    <w:name w:val="HTML-oblikovano Znak"/>
    <w:basedOn w:val="Privzetapisavaodstavka"/>
    <w:link w:val="HTML-oblikovano"/>
    <w:uiPriority w:val="99"/>
    <w:semiHidden/>
    <w:rsid w:val="00FE160E"/>
    <w:rPr>
      <w:rFonts w:ascii="Consolas" w:hAnsi="Consolas" w:cs="Calibri"/>
      <w:szCs w:val="20"/>
    </w:rPr>
  </w:style>
  <w:style w:type="character" w:styleId="HTMLpisalnistroj">
    <w:name w:val="HTML Typewriter"/>
    <w:basedOn w:val="Privzetapisavaodstavka"/>
    <w:uiPriority w:val="99"/>
    <w:semiHidden/>
    <w:unhideWhenUsed/>
    <w:rsid w:val="00FE160E"/>
    <w:rPr>
      <w:rFonts w:ascii="Consolas" w:hAnsi="Consolas" w:cs="Calibri"/>
      <w:sz w:val="22"/>
      <w:szCs w:val="20"/>
    </w:rPr>
  </w:style>
  <w:style w:type="paragraph" w:styleId="Makrobesedilo">
    <w:name w:val="macro"/>
    <w:link w:val="MakrobesediloZnak"/>
    <w:uiPriority w:val="99"/>
    <w:semiHidden/>
    <w:unhideWhenUsed/>
    <w:rsid w:val="00FE16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semiHidden/>
    <w:rsid w:val="00FE160E"/>
    <w:rPr>
      <w:rFonts w:ascii="Consolas" w:hAnsi="Consolas" w:cs="Calibri"/>
      <w:szCs w:val="20"/>
    </w:rPr>
  </w:style>
  <w:style w:type="paragraph" w:styleId="Golobesedilo">
    <w:name w:val="Plain Text"/>
    <w:basedOn w:val="Navaden"/>
    <w:link w:val="GolobesediloZnak"/>
    <w:uiPriority w:val="99"/>
    <w:semiHidden/>
    <w:unhideWhenUsed/>
    <w:rsid w:val="00FE160E"/>
    <w:rPr>
      <w:rFonts w:ascii="Consolas" w:hAnsi="Consolas"/>
      <w:szCs w:val="21"/>
    </w:rPr>
  </w:style>
  <w:style w:type="character" w:customStyle="1" w:styleId="GolobesediloZnak">
    <w:name w:val="Golo besedilo Znak"/>
    <w:basedOn w:val="Privzetapisavaodstavka"/>
    <w:link w:val="Golobesedilo"/>
    <w:uiPriority w:val="99"/>
    <w:semiHidden/>
    <w:rsid w:val="00FE160E"/>
    <w:rPr>
      <w:rFonts w:ascii="Consolas" w:hAnsi="Consolas" w:cs="Calibri"/>
      <w:szCs w:val="21"/>
    </w:rPr>
  </w:style>
  <w:style w:type="character" w:styleId="Besedilooznabemesta">
    <w:name w:val="Placeholder Text"/>
    <w:basedOn w:val="Privzetapisavaodstavka"/>
    <w:uiPriority w:val="99"/>
    <w:semiHidden/>
    <w:rsid w:val="00FE160E"/>
    <w:rPr>
      <w:rFonts w:ascii="Calibri" w:hAnsi="Calibri" w:cs="Calibri"/>
      <w:color w:val="3B3838" w:themeColor="background2" w:themeShade="40"/>
    </w:rPr>
  </w:style>
  <w:style w:type="paragraph" w:styleId="Glava">
    <w:name w:val="header"/>
    <w:basedOn w:val="Navaden"/>
    <w:link w:val="GlavaZnak"/>
    <w:uiPriority w:val="99"/>
    <w:unhideWhenUsed/>
    <w:rsid w:val="00FE160E"/>
  </w:style>
  <w:style w:type="character" w:customStyle="1" w:styleId="GlavaZnak">
    <w:name w:val="Glava Znak"/>
    <w:basedOn w:val="Privzetapisavaodstavka"/>
    <w:link w:val="Glava"/>
    <w:uiPriority w:val="99"/>
    <w:rsid w:val="00FE160E"/>
    <w:rPr>
      <w:rFonts w:ascii="Calibri" w:hAnsi="Calibri" w:cs="Calibri"/>
    </w:rPr>
  </w:style>
  <w:style w:type="paragraph" w:styleId="Noga">
    <w:name w:val="footer"/>
    <w:basedOn w:val="Navaden"/>
    <w:link w:val="NogaZnak"/>
    <w:uiPriority w:val="99"/>
    <w:unhideWhenUsed/>
    <w:rsid w:val="00FE160E"/>
  </w:style>
  <w:style w:type="character" w:customStyle="1" w:styleId="NogaZnak">
    <w:name w:val="Noga Znak"/>
    <w:basedOn w:val="Privzetapisavaodstavka"/>
    <w:link w:val="Noga"/>
    <w:uiPriority w:val="99"/>
    <w:rsid w:val="00FE160E"/>
    <w:rPr>
      <w:rFonts w:ascii="Calibri" w:hAnsi="Calibri" w:cs="Calibri"/>
    </w:rPr>
  </w:style>
  <w:style w:type="paragraph" w:styleId="Kazalovsebine9">
    <w:name w:val="toc 9"/>
    <w:basedOn w:val="Navaden"/>
    <w:next w:val="Navaden"/>
    <w:autoRedefine/>
    <w:uiPriority w:val="39"/>
    <w:semiHidden/>
    <w:unhideWhenUsed/>
    <w:rsid w:val="00FE160E"/>
    <w:pPr>
      <w:spacing w:after="120"/>
      <w:ind w:left="1757"/>
    </w:pPr>
  </w:style>
  <w:style w:type="character" w:styleId="Omemba">
    <w:name w:val="Mention"/>
    <w:basedOn w:val="Privzetapisavaodstavka"/>
    <w:uiPriority w:val="99"/>
    <w:semiHidden/>
    <w:unhideWhenUsed/>
    <w:rsid w:val="00FE160E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Brezseznama"/>
    <w:uiPriority w:val="99"/>
    <w:semiHidden/>
    <w:unhideWhenUsed/>
    <w:rsid w:val="00FE160E"/>
    <w:pPr>
      <w:numPr>
        <w:numId w:val="24"/>
      </w:numPr>
    </w:pPr>
  </w:style>
  <w:style w:type="numbering" w:styleId="1ai">
    <w:name w:val="Outline List 1"/>
    <w:basedOn w:val="Brezseznama"/>
    <w:uiPriority w:val="99"/>
    <w:semiHidden/>
    <w:unhideWhenUsed/>
    <w:rsid w:val="00FE160E"/>
    <w:pPr>
      <w:numPr>
        <w:numId w:val="25"/>
      </w:numPr>
    </w:pPr>
  </w:style>
  <w:style w:type="character" w:styleId="HTMLspremenljivka">
    <w:name w:val="HTML Variable"/>
    <w:basedOn w:val="Privzetapisavaodstavka"/>
    <w:uiPriority w:val="99"/>
    <w:semiHidden/>
    <w:unhideWhenUsed/>
    <w:rsid w:val="00FE160E"/>
    <w:rPr>
      <w:rFonts w:ascii="Calibri" w:hAnsi="Calibri" w:cs="Calibri"/>
      <w:i/>
      <w:iCs/>
    </w:rPr>
  </w:style>
  <w:style w:type="paragraph" w:styleId="HTMLnaslov">
    <w:name w:val="HTML Address"/>
    <w:basedOn w:val="Navaden"/>
    <w:link w:val="HTMLnaslovZnak"/>
    <w:uiPriority w:val="99"/>
    <w:semiHidden/>
    <w:unhideWhenUsed/>
    <w:rsid w:val="00FE160E"/>
    <w:rPr>
      <w:i/>
      <w:iCs/>
    </w:rPr>
  </w:style>
  <w:style w:type="character" w:customStyle="1" w:styleId="HTMLnaslovZnak">
    <w:name w:val="HTML naslov Znak"/>
    <w:basedOn w:val="Privzetapisavaodstavka"/>
    <w:link w:val="HTMLnaslov"/>
    <w:uiPriority w:val="99"/>
    <w:semiHidden/>
    <w:rsid w:val="00FE160E"/>
    <w:rPr>
      <w:rFonts w:ascii="Calibri" w:hAnsi="Calibri" w:cs="Calibri"/>
      <w:i/>
      <w:iCs/>
    </w:rPr>
  </w:style>
  <w:style w:type="character" w:styleId="DefinicijaHTML">
    <w:name w:val="HTML Definition"/>
    <w:basedOn w:val="Privzetapisavaodstavka"/>
    <w:uiPriority w:val="99"/>
    <w:semiHidden/>
    <w:unhideWhenUsed/>
    <w:rsid w:val="00FE160E"/>
    <w:rPr>
      <w:rFonts w:ascii="Calibri" w:hAnsi="Calibri" w:cs="Calibri"/>
      <w:i/>
      <w:iCs/>
    </w:rPr>
  </w:style>
  <w:style w:type="character" w:styleId="HTML-citat">
    <w:name w:val="HTML Cite"/>
    <w:basedOn w:val="Privzetapisavaodstavka"/>
    <w:uiPriority w:val="99"/>
    <w:semiHidden/>
    <w:unhideWhenUsed/>
    <w:rsid w:val="00FE160E"/>
    <w:rPr>
      <w:rFonts w:ascii="Calibri" w:hAnsi="Calibri" w:cs="Calibri"/>
      <w:i/>
      <w:iCs/>
    </w:rPr>
  </w:style>
  <w:style w:type="character" w:styleId="HTMLvzorec">
    <w:name w:val="HTML Sample"/>
    <w:basedOn w:val="Privzetapisavaodstavka"/>
    <w:uiPriority w:val="99"/>
    <w:semiHidden/>
    <w:unhideWhenUsed/>
    <w:rsid w:val="00FE160E"/>
    <w:rPr>
      <w:rFonts w:ascii="Consolas" w:hAnsi="Consolas" w:cs="Calibri"/>
      <w:sz w:val="24"/>
      <w:szCs w:val="24"/>
    </w:rPr>
  </w:style>
  <w:style w:type="character" w:styleId="HTML-kratica">
    <w:name w:val="HTML Acronym"/>
    <w:basedOn w:val="Privzetapisavaodstavka"/>
    <w:uiPriority w:val="99"/>
    <w:semiHidden/>
    <w:unhideWhenUsed/>
    <w:rsid w:val="00FE160E"/>
    <w:rPr>
      <w:rFonts w:ascii="Calibri" w:hAnsi="Calibri" w:cs="Calibri"/>
    </w:rPr>
  </w:style>
  <w:style w:type="paragraph" w:styleId="Kazalovsebine1">
    <w:name w:val="toc 1"/>
    <w:basedOn w:val="Navaden"/>
    <w:next w:val="Navaden"/>
    <w:autoRedefine/>
    <w:uiPriority w:val="39"/>
    <w:semiHidden/>
    <w:unhideWhenUsed/>
    <w:rsid w:val="00FE160E"/>
  </w:style>
  <w:style w:type="paragraph" w:styleId="Kazalovsebine2">
    <w:name w:val="toc 2"/>
    <w:basedOn w:val="Navaden"/>
    <w:next w:val="Navaden"/>
    <w:autoRedefine/>
    <w:uiPriority w:val="39"/>
    <w:semiHidden/>
    <w:unhideWhenUsed/>
    <w:rsid w:val="00FE160E"/>
    <w:pPr>
      <w:ind w:left="220"/>
    </w:pPr>
  </w:style>
  <w:style w:type="paragraph" w:styleId="Kazalovsebine3">
    <w:name w:val="toc 3"/>
    <w:basedOn w:val="Navaden"/>
    <w:next w:val="Navaden"/>
    <w:autoRedefine/>
    <w:uiPriority w:val="39"/>
    <w:semiHidden/>
    <w:unhideWhenUsed/>
    <w:rsid w:val="00FE160E"/>
    <w:pPr>
      <w:ind w:left="440"/>
    </w:pPr>
  </w:style>
  <w:style w:type="paragraph" w:styleId="Kazalovsebine4">
    <w:name w:val="toc 4"/>
    <w:basedOn w:val="Navaden"/>
    <w:next w:val="Navaden"/>
    <w:autoRedefine/>
    <w:uiPriority w:val="39"/>
    <w:semiHidden/>
    <w:unhideWhenUsed/>
    <w:rsid w:val="00FE160E"/>
    <w:pPr>
      <w:ind w:left="660"/>
    </w:pPr>
  </w:style>
  <w:style w:type="paragraph" w:styleId="Kazalovsebine5">
    <w:name w:val="toc 5"/>
    <w:basedOn w:val="Navaden"/>
    <w:next w:val="Navaden"/>
    <w:autoRedefine/>
    <w:uiPriority w:val="39"/>
    <w:semiHidden/>
    <w:unhideWhenUsed/>
    <w:rsid w:val="00FE160E"/>
    <w:pPr>
      <w:ind w:left="880"/>
    </w:pPr>
  </w:style>
  <w:style w:type="paragraph" w:styleId="Kazalovsebine6">
    <w:name w:val="toc 6"/>
    <w:basedOn w:val="Navaden"/>
    <w:next w:val="Navaden"/>
    <w:autoRedefine/>
    <w:uiPriority w:val="39"/>
    <w:semiHidden/>
    <w:unhideWhenUsed/>
    <w:rsid w:val="00FE160E"/>
    <w:pPr>
      <w:ind w:left="1100"/>
    </w:pPr>
  </w:style>
  <w:style w:type="paragraph" w:styleId="Kazalovsebine7">
    <w:name w:val="toc 7"/>
    <w:basedOn w:val="Navaden"/>
    <w:next w:val="Navaden"/>
    <w:autoRedefine/>
    <w:uiPriority w:val="39"/>
    <w:semiHidden/>
    <w:unhideWhenUsed/>
    <w:rsid w:val="00FE160E"/>
    <w:pPr>
      <w:ind w:left="1320"/>
    </w:pPr>
  </w:style>
  <w:style w:type="paragraph" w:styleId="Kazalovsebine8">
    <w:name w:val="toc 8"/>
    <w:basedOn w:val="Navaden"/>
    <w:next w:val="Navaden"/>
    <w:autoRedefine/>
    <w:uiPriority w:val="39"/>
    <w:semiHidden/>
    <w:unhideWhenUsed/>
    <w:rsid w:val="00FE160E"/>
    <w:pPr>
      <w:ind w:left="1540"/>
    </w:p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E160E"/>
    <w:pPr>
      <w:outlineLvl w:val="9"/>
    </w:pPr>
    <w:rPr>
      <w:color w:val="2E74B5" w:themeColor="accent1" w:themeShade="BF"/>
    </w:rPr>
  </w:style>
  <w:style w:type="table" w:styleId="Tabelaprofesionalna">
    <w:name w:val="Table Professional"/>
    <w:basedOn w:val="Navadnatabela"/>
    <w:uiPriority w:val="99"/>
    <w:semiHidden/>
    <w:unhideWhenUsed/>
    <w:rsid w:val="00FE16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rednjiseznam1">
    <w:name w:val="Medium List 1"/>
    <w:basedOn w:val="Navadnatabela"/>
    <w:uiPriority w:val="65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FE160E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Srednjiseznam2">
    <w:name w:val="Medium List 2"/>
    <w:basedOn w:val="Navadnatabela"/>
    <w:uiPriority w:val="66"/>
    <w:semiHidden/>
    <w:unhideWhenUsed/>
    <w:rsid w:val="00FE160E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semiHidden/>
    <w:unhideWhenUsed/>
    <w:rsid w:val="00FE160E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semiHidden/>
    <w:unhideWhenUsed/>
    <w:rsid w:val="00FE160E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semiHidden/>
    <w:unhideWhenUsed/>
    <w:rsid w:val="00FE160E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semiHidden/>
    <w:unhideWhenUsed/>
    <w:rsid w:val="00FE160E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semiHidden/>
    <w:unhideWhenUsed/>
    <w:rsid w:val="00FE160E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semiHidden/>
    <w:unhideWhenUsed/>
    <w:rsid w:val="00FE160E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enenje1">
    <w:name w:val="Medium Shading 1"/>
    <w:basedOn w:val="Navadnatabela"/>
    <w:uiPriority w:val="63"/>
    <w:semiHidden/>
    <w:unhideWhenUsed/>
    <w:rsid w:val="00FE160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FE160E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semiHidden/>
    <w:unhideWhenUsed/>
    <w:rsid w:val="00FE160E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semiHidden/>
    <w:unhideWhenUsed/>
    <w:rsid w:val="00FE160E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semiHidden/>
    <w:unhideWhenUsed/>
    <w:rsid w:val="00FE160E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semiHidden/>
    <w:unhideWhenUsed/>
    <w:rsid w:val="00FE160E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semiHidden/>
    <w:unhideWhenUsed/>
    <w:rsid w:val="00FE160E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semiHidden/>
    <w:unhideWhenUsed/>
    <w:rsid w:val="00FE16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FE16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semiHidden/>
    <w:unhideWhenUsed/>
    <w:rsid w:val="00FE16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semiHidden/>
    <w:unhideWhenUsed/>
    <w:rsid w:val="00FE16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semiHidden/>
    <w:unhideWhenUsed/>
    <w:rsid w:val="00FE16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semiHidden/>
    <w:unhideWhenUsed/>
    <w:rsid w:val="00FE16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semiHidden/>
    <w:unhideWhenUsed/>
    <w:rsid w:val="00FE160E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amrea1">
    <w:name w:val="Medium Grid 1"/>
    <w:basedOn w:val="Navadnatabela"/>
    <w:uiPriority w:val="67"/>
    <w:semiHidden/>
    <w:unhideWhenUsed/>
    <w:rsid w:val="00FE160E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semiHidden/>
    <w:unhideWhenUsed/>
    <w:rsid w:val="00FE160E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Srednjamrea1poudarek2">
    <w:name w:val="Medium Grid 1 Accent 2"/>
    <w:basedOn w:val="Navadnatabela"/>
    <w:uiPriority w:val="67"/>
    <w:semiHidden/>
    <w:unhideWhenUsed/>
    <w:rsid w:val="00FE160E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Srednjamrea1poudarek3">
    <w:name w:val="Medium Grid 1 Accent 3"/>
    <w:basedOn w:val="Navadnatabela"/>
    <w:uiPriority w:val="67"/>
    <w:semiHidden/>
    <w:unhideWhenUsed/>
    <w:rsid w:val="00FE160E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Srednjamrea1poudarek4">
    <w:name w:val="Medium Grid 1 Accent 4"/>
    <w:basedOn w:val="Navadnatabela"/>
    <w:uiPriority w:val="67"/>
    <w:semiHidden/>
    <w:unhideWhenUsed/>
    <w:rsid w:val="00FE160E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semiHidden/>
    <w:unhideWhenUsed/>
    <w:rsid w:val="00FE160E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Srednjamrea1poudarek6">
    <w:name w:val="Medium Grid 1 Accent 6"/>
    <w:basedOn w:val="Navadnatabela"/>
    <w:uiPriority w:val="67"/>
    <w:semiHidden/>
    <w:unhideWhenUsed/>
    <w:rsid w:val="00FE160E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Srednjamrea2">
    <w:name w:val="Medium Grid 2"/>
    <w:basedOn w:val="Navadnatabela"/>
    <w:uiPriority w:val="68"/>
    <w:semiHidden/>
    <w:unhideWhenUsed/>
    <w:rsid w:val="00FE160E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semiHidden/>
    <w:unhideWhenUsed/>
    <w:rsid w:val="00FE160E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semiHidden/>
    <w:unhideWhenUsed/>
    <w:rsid w:val="00FE160E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semiHidden/>
    <w:unhideWhenUsed/>
    <w:rsid w:val="00FE160E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semiHidden/>
    <w:unhideWhenUsed/>
    <w:rsid w:val="00FE160E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semiHidden/>
    <w:unhideWhenUsed/>
    <w:rsid w:val="00FE160E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semiHidden/>
    <w:unhideWhenUsed/>
    <w:rsid w:val="00FE160E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semiHidden/>
    <w:unhideWhenUsed/>
    <w:rsid w:val="00FE160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semiHidden/>
    <w:unhideWhenUsed/>
    <w:rsid w:val="00FE160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Srednjamrea3poudarek2">
    <w:name w:val="Medium Grid 3 Accent 2"/>
    <w:basedOn w:val="Navadnatabela"/>
    <w:uiPriority w:val="69"/>
    <w:semiHidden/>
    <w:unhideWhenUsed/>
    <w:rsid w:val="00FE160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Srednjamrea3poudarek3">
    <w:name w:val="Medium Grid 3 Accent 3"/>
    <w:basedOn w:val="Navadnatabela"/>
    <w:uiPriority w:val="69"/>
    <w:semiHidden/>
    <w:unhideWhenUsed/>
    <w:rsid w:val="00FE160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Srednjamrea3poudarek4">
    <w:name w:val="Medium Grid 3 Accent 4"/>
    <w:basedOn w:val="Navadnatabela"/>
    <w:uiPriority w:val="69"/>
    <w:semiHidden/>
    <w:unhideWhenUsed/>
    <w:rsid w:val="00FE160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semiHidden/>
    <w:unhideWhenUsed/>
    <w:rsid w:val="00FE160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Srednjamrea3poudarek6">
    <w:name w:val="Medium Grid 3 Accent 6"/>
    <w:basedOn w:val="Navadnatabela"/>
    <w:uiPriority w:val="69"/>
    <w:semiHidden/>
    <w:unhideWhenUsed/>
    <w:rsid w:val="00FE160E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Bibliografija">
    <w:name w:val="Bibliography"/>
    <w:basedOn w:val="Navaden"/>
    <w:next w:val="Navaden"/>
    <w:uiPriority w:val="37"/>
    <w:semiHidden/>
    <w:unhideWhenUsed/>
    <w:rsid w:val="00FE160E"/>
  </w:style>
  <w:style w:type="character" w:styleId="Oznakazlojtro">
    <w:name w:val="Hashtag"/>
    <w:basedOn w:val="Privzetapisavaodstavka"/>
    <w:uiPriority w:val="99"/>
    <w:semiHidden/>
    <w:unhideWhenUsed/>
    <w:rsid w:val="00FE160E"/>
    <w:rPr>
      <w:rFonts w:ascii="Calibri" w:hAnsi="Calibri" w:cs="Calibri"/>
      <w:color w:val="2B579A"/>
      <w:shd w:val="clear" w:color="auto" w:fill="E1DFDD"/>
    </w:rPr>
  </w:style>
  <w:style w:type="paragraph" w:styleId="Glavasporoila">
    <w:name w:val="Message Header"/>
    <w:basedOn w:val="Navaden"/>
    <w:link w:val="GlavasporoilaZnak"/>
    <w:uiPriority w:val="99"/>
    <w:semiHidden/>
    <w:unhideWhenUsed/>
    <w:rsid w:val="00FE16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GlavasporoilaZnak">
    <w:name w:val="Glava sporočila Znak"/>
    <w:basedOn w:val="Privzetapisavaodstavka"/>
    <w:link w:val="Glavasporoila"/>
    <w:uiPriority w:val="99"/>
    <w:semiHidden/>
    <w:rsid w:val="00FE160E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Tabelaelegantna">
    <w:name w:val="Table Elegant"/>
    <w:basedOn w:val="Navadnatabela"/>
    <w:uiPriority w:val="99"/>
    <w:semiHidden/>
    <w:unhideWhenUsed/>
    <w:rsid w:val="00FE160E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eznam">
    <w:name w:val="List"/>
    <w:basedOn w:val="Navaden"/>
    <w:uiPriority w:val="99"/>
    <w:semiHidden/>
    <w:unhideWhenUsed/>
    <w:rsid w:val="00FE160E"/>
    <w:pPr>
      <w:ind w:left="360" w:hanging="360"/>
      <w:contextualSpacing/>
    </w:pPr>
  </w:style>
  <w:style w:type="paragraph" w:styleId="Seznam2">
    <w:name w:val="List 2"/>
    <w:basedOn w:val="Navaden"/>
    <w:uiPriority w:val="99"/>
    <w:semiHidden/>
    <w:unhideWhenUsed/>
    <w:rsid w:val="00FE160E"/>
    <w:pPr>
      <w:ind w:left="720" w:hanging="360"/>
      <w:contextualSpacing/>
    </w:pPr>
  </w:style>
  <w:style w:type="paragraph" w:styleId="Seznam3">
    <w:name w:val="List 3"/>
    <w:basedOn w:val="Navaden"/>
    <w:uiPriority w:val="99"/>
    <w:semiHidden/>
    <w:unhideWhenUsed/>
    <w:rsid w:val="00FE160E"/>
    <w:pPr>
      <w:ind w:left="1080" w:hanging="360"/>
      <w:contextualSpacing/>
    </w:pPr>
  </w:style>
  <w:style w:type="paragraph" w:styleId="Seznam4">
    <w:name w:val="List 4"/>
    <w:basedOn w:val="Navaden"/>
    <w:uiPriority w:val="99"/>
    <w:semiHidden/>
    <w:unhideWhenUsed/>
    <w:rsid w:val="00FE160E"/>
    <w:pPr>
      <w:ind w:left="1440" w:hanging="360"/>
      <w:contextualSpacing/>
    </w:pPr>
  </w:style>
  <w:style w:type="paragraph" w:styleId="Seznam5">
    <w:name w:val="List 5"/>
    <w:basedOn w:val="Navaden"/>
    <w:uiPriority w:val="99"/>
    <w:semiHidden/>
    <w:unhideWhenUsed/>
    <w:rsid w:val="00FE160E"/>
    <w:pPr>
      <w:ind w:left="1800" w:hanging="360"/>
      <w:contextualSpacing/>
    </w:pPr>
  </w:style>
  <w:style w:type="table" w:styleId="Tabelaseznam1">
    <w:name w:val="Table List 1"/>
    <w:basedOn w:val="Navadnatabela"/>
    <w:uiPriority w:val="99"/>
    <w:semiHidden/>
    <w:unhideWhenUsed/>
    <w:rsid w:val="00FE160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eznam2">
    <w:name w:val="Table List 2"/>
    <w:basedOn w:val="Navadnatabela"/>
    <w:uiPriority w:val="99"/>
    <w:semiHidden/>
    <w:unhideWhenUsed/>
    <w:rsid w:val="00FE160E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eznam3">
    <w:name w:val="Table List 3"/>
    <w:basedOn w:val="Navadnatabela"/>
    <w:uiPriority w:val="99"/>
    <w:semiHidden/>
    <w:unhideWhenUsed/>
    <w:rsid w:val="00FE160E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eznam4">
    <w:name w:val="Table List 4"/>
    <w:basedOn w:val="Navadnatabela"/>
    <w:uiPriority w:val="99"/>
    <w:semiHidden/>
    <w:unhideWhenUsed/>
    <w:rsid w:val="00FE16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aseznam5">
    <w:name w:val="Table List 5"/>
    <w:basedOn w:val="Navadnatabela"/>
    <w:uiPriority w:val="99"/>
    <w:semiHidden/>
    <w:unhideWhenUsed/>
    <w:rsid w:val="00FE16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eznam6">
    <w:name w:val="Table List 6"/>
    <w:basedOn w:val="Navadnatabela"/>
    <w:uiPriority w:val="99"/>
    <w:semiHidden/>
    <w:unhideWhenUsed/>
    <w:rsid w:val="00FE16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aseznam7">
    <w:name w:val="Table List 7"/>
    <w:basedOn w:val="Navadnatabela"/>
    <w:uiPriority w:val="99"/>
    <w:semiHidden/>
    <w:unhideWhenUsed/>
    <w:rsid w:val="00FE160E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aseznam8">
    <w:name w:val="Table List 8"/>
    <w:basedOn w:val="Navadnatabela"/>
    <w:uiPriority w:val="99"/>
    <w:semiHidden/>
    <w:unhideWhenUsed/>
    <w:rsid w:val="00FE160E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Seznam-nadaljevanje">
    <w:name w:val="List Continue"/>
    <w:basedOn w:val="Navaden"/>
    <w:uiPriority w:val="99"/>
    <w:semiHidden/>
    <w:unhideWhenUsed/>
    <w:rsid w:val="00FE160E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semiHidden/>
    <w:unhideWhenUsed/>
    <w:rsid w:val="00FE160E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semiHidden/>
    <w:unhideWhenUsed/>
    <w:rsid w:val="00FE160E"/>
    <w:pPr>
      <w:spacing w:after="120"/>
      <w:ind w:left="1080"/>
      <w:contextualSpacing/>
    </w:pPr>
  </w:style>
  <w:style w:type="paragraph" w:styleId="Seznam-nadaljevanje4">
    <w:name w:val="List Continue 4"/>
    <w:basedOn w:val="Navaden"/>
    <w:uiPriority w:val="99"/>
    <w:semiHidden/>
    <w:unhideWhenUsed/>
    <w:rsid w:val="00FE160E"/>
    <w:pPr>
      <w:spacing w:after="120"/>
      <w:ind w:left="1440"/>
      <w:contextualSpacing/>
    </w:pPr>
  </w:style>
  <w:style w:type="paragraph" w:styleId="Seznam-nadaljevanje5">
    <w:name w:val="List Continue 5"/>
    <w:basedOn w:val="Navaden"/>
    <w:uiPriority w:val="99"/>
    <w:semiHidden/>
    <w:unhideWhenUsed/>
    <w:rsid w:val="00FE160E"/>
    <w:pPr>
      <w:spacing w:after="120"/>
      <w:ind w:left="1800"/>
      <w:contextualSpacing/>
    </w:pPr>
  </w:style>
  <w:style w:type="paragraph" w:styleId="Odstavekseznama">
    <w:name w:val="List Paragraph"/>
    <w:basedOn w:val="Navaden"/>
    <w:uiPriority w:val="34"/>
    <w:unhideWhenUsed/>
    <w:qFormat/>
    <w:rsid w:val="00FE160E"/>
    <w:pPr>
      <w:ind w:left="720"/>
      <w:contextualSpacing/>
    </w:pPr>
  </w:style>
  <w:style w:type="paragraph" w:styleId="Otevilenseznam">
    <w:name w:val="List Number"/>
    <w:basedOn w:val="Navaden"/>
    <w:uiPriority w:val="99"/>
    <w:semiHidden/>
    <w:unhideWhenUsed/>
    <w:rsid w:val="00FE160E"/>
    <w:pPr>
      <w:numPr>
        <w:numId w:val="13"/>
      </w:numPr>
      <w:contextualSpacing/>
    </w:pPr>
  </w:style>
  <w:style w:type="paragraph" w:styleId="Otevilenseznam2">
    <w:name w:val="List Number 2"/>
    <w:basedOn w:val="Navaden"/>
    <w:uiPriority w:val="99"/>
    <w:semiHidden/>
    <w:unhideWhenUsed/>
    <w:rsid w:val="00FE160E"/>
    <w:pPr>
      <w:numPr>
        <w:numId w:val="14"/>
      </w:numPr>
      <w:contextualSpacing/>
    </w:pPr>
  </w:style>
  <w:style w:type="paragraph" w:styleId="Otevilenseznam3">
    <w:name w:val="List Number 3"/>
    <w:basedOn w:val="Navaden"/>
    <w:uiPriority w:val="99"/>
    <w:semiHidden/>
    <w:unhideWhenUsed/>
    <w:rsid w:val="00FE160E"/>
    <w:pPr>
      <w:numPr>
        <w:numId w:val="15"/>
      </w:numPr>
      <w:contextualSpacing/>
    </w:pPr>
  </w:style>
  <w:style w:type="paragraph" w:styleId="Otevilenseznam4">
    <w:name w:val="List Number 4"/>
    <w:basedOn w:val="Navaden"/>
    <w:uiPriority w:val="99"/>
    <w:semiHidden/>
    <w:unhideWhenUsed/>
    <w:rsid w:val="00FE160E"/>
    <w:pPr>
      <w:numPr>
        <w:numId w:val="16"/>
      </w:numPr>
      <w:contextualSpacing/>
    </w:pPr>
  </w:style>
  <w:style w:type="paragraph" w:styleId="Otevilenseznam5">
    <w:name w:val="List Number 5"/>
    <w:basedOn w:val="Navaden"/>
    <w:uiPriority w:val="99"/>
    <w:semiHidden/>
    <w:unhideWhenUsed/>
    <w:rsid w:val="00FE160E"/>
    <w:pPr>
      <w:numPr>
        <w:numId w:val="17"/>
      </w:numPr>
      <w:contextualSpacing/>
    </w:pPr>
  </w:style>
  <w:style w:type="paragraph" w:styleId="Oznaenseznam">
    <w:name w:val="List Bullet"/>
    <w:basedOn w:val="Navaden"/>
    <w:uiPriority w:val="99"/>
    <w:semiHidden/>
    <w:unhideWhenUsed/>
    <w:rsid w:val="00FE160E"/>
    <w:pPr>
      <w:numPr>
        <w:numId w:val="8"/>
      </w:numPr>
      <w:contextualSpacing/>
    </w:pPr>
  </w:style>
  <w:style w:type="paragraph" w:styleId="Oznaenseznam2">
    <w:name w:val="List Bullet 2"/>
    <w:basedOn w:val="Navaden"/>
    <w:uiPriority w:val="99"/>
    <w:semiHidden/>
    <w:unhideWhenUsed/>
    <w:rsid w:val="00FE160E"/>
    <w:pPr>
      <w:numPr>
        <w:numId w:val="9"/>
      </w:numPr>
      <w:contextualSpacing/>
    </w:pPr>
  </w:style>
  <w:style w:type="paragraph" w:styleId="Oznaenseznam3">
    <w:name w:val="List Bullet 3"/>
    <w:basedOn w:val="Navaden"/>
    <w:uiPriority w:val="99"/>
    <w:semiHidden/>
    <w:unhideWhenUsed/>
    <w:rsid w:val="00FE160E"/>
    <w:pPr>
      <w:numPr>
        <w:numId w:val="10"/>
      </w:numPr>
      <w:contextualSpacing/>
    </w:pPr>
  </w:style>
  <w:style w:type="paragraph" w:styleId="Oznaenseznam4">
    <w:name w:val="List Bullet 4"/>
    <w:basedOn w:val="Navaden"/>
    <w:uiPriority w:val="99"/>
    <w:semiHidden/>
    <w:unhideWhenUsed/>
    <w:rsid w:val="00FE160E"/>
    <w:pPr>
      <w:numPr>
        <w:numId w:val="11"/>
      </w:numPr>
      <w:contextualSpacing/>
    </w:pPr>
  </w:style>
  <w:style w:type="paragraph" w:styleId="Oznaenseznam5">
    <w:name w:val="List Bullet 5"/>
    <w:basedOn w:val="Navaden"/>
    <w:uiPriority w:val="99"/>
    <w:semiHidden/>
    <w:unhideWhenUsed/>
    <w:rsid w:val="00FE160E"/>
    <w:pPr>
      <w:numPr>
        <w:numId w:val="12"/>
      </w:numPr>
      <w:contextualSpacing/>
    </w:pPr>
  </w:style>
  <w:style w:type="table" w:styleId="Tabelaklasina1">
    <w:name w:val="Table Classic 1"/>
    <w:basedOn w:val="Navadnatabela"/>
    <w:uiPriority w:val="99"/>
    <w:semiHidden/>
    <w:unhideWhenUsed/>
    <w:rsid w:val="00FE16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klasina2">
    <w:name w:val="Table Classic 2"/>
    <w:basedOn w:val="Navadnatabela"/>
    <w:uiPriority w:val="99"/>
    <w:semiHidden/>
    <w:unhideWhenUsed/>
    <w:rsid w:val="00FE160E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klasina3">
    <w:name w:val="Table Classic 3"/>
    <w:basedOn w:val="Navadnatabela"/>
    <w:uiPriority w:val="99"/>
    <w:semiHidden/>
    <w:unhideWhenUsed/>
    <w:rsid w:val="00FE160E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klasina4">
    <w:name w:val="Table Classic 4"/>
    <w:basedOn w:val="Navadnatabela"/>
    <w:uiPriority w:val="99"/>
    <w:semiHidden/>
    <w:unhideWhenUsed/>
    <w:rsid w:val="00FE160E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Kazaloslik">
    <w:name w:val="table of figures"/>
    <w:basedOn w:val="Navaden"/>
    <w:next w:val="Navaden"/>
    <w:uiPriority w:val="99"/>
    <w:semiHidden/>
    <w:unhideWhenUsed/>
    <w:rsid w:val="00FE160E"/>
  </w:style>
  <w:style w:type="character" w:styleId="Konnaopomba-sklic">
    <w:name w:val="endnote reference"/>
    <w:basedOn w:val="Privzetapisavaodstavka"/>
    <w:uiPriority w:val="99"/>
    <w:semiHidden/>
    <w:unhideWhenUsed/>
    <w:rsid w:val="00FE160E"/>
    <w:rPr>
      <w:rFonts w:ascii="Calibri" w:hAnsi="Calibri" w:cs="Calibri"/>
      <w:vertAlign w:val="superscript"/>
    </w:rPr>
  </w:style>
  <w:style w:type="paragraph" w:styleId="Kazalovirov">
    <w:name w:val="table of authorities"/>
    <w:basedOn w:val="Navaden"/>
    <w:next w:val="Navaden"/>
    <w:uiPriority w:val="99"/>
    <w:semiHidden/>
    <w:unhideWhenUsed/>
    <w:rsid w:val="00FE160E"/>
    <w:pPr>
      <w:ind w:left="220" w:hanging="220"/>
    </w:pPr>
  </w:style>
  <w:style w:type="paragraph" w:styleId="Kazalovirov-naslov">
    <w:name w:val="toa heading"/>
    <w:basedOn w:val="Navaden"/>
    <w:next w:val="Navaden"/>
    <w:uiPriority w:val="99"/>
    <w:semiHidden/>
    <w:unhideWhenUsed/>
    <w:rsid w:val="00FE160E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Barvniseznam">
    <w:name w:val="Colorful List"/>
    <w:basedOn w:val="Navadnatabela"/>
    <w:uiPriority w:val="72"/>
    <w:semiHidden/>
    <w:unhideWhenUsed/>
    <w:rsid w:val="00FE160E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semiHidden/>
    <w:unhideWhenUsed/>
    <w:rsid w:val="00FE160E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Barvniseznampoudarek2">
    <w:name w:val="Colorful List Accent 2"/>
    <w:basedOn w:val="Navadnatabela"/>
    <w:uiPriority w:val="72"/>
    <w:semiHidden/>
    <w:unhideWhenUsed/>
    <w:rsid w:val="00FE160E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Barvenseznampoudarek3">
    <w:name w:val="Colorful List Accent 3"/>
    <w:basedOn w:val="Navadnatabela"/>
    <w:uiPriority w:val="72"/>
    <w:semiHidden/>
    <w:unhideWhenUsed/>
    <w:rsid w:val="00FE160E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semiHidden/>
    <w:unhideWhenUsed/>
    <w:rsid w:val="00FE160E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semiHidden/>
    <w:unhideWhenUsed/>
    <w:rsid w:val="00FE160E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FE160E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ivobarvna1">
    <w:name w:val="Table Colorful 1"/>
    <w:basedOn w:val="Navadnatabela"/>
    <w:uiPriority w:val="99"/>
    <w:semiHidden/>
    <w:unhideWhenUsed/>
    <w:rsid w:val="00FE160E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ivobarvna2">
    <w:name w:val="Table Colorful 2"/>
    <w:basedOn w:val="Navadnatabela"/>
    <w:uiPriority w:val="99"/>
    <w:semiHidden/>
    <w:unhideWhenUsed/>
    <w:rsid w:val="00FE160E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ivobarvna3">
    <w:name w:val="Table Colorful 3"/>
    <w:basedOn w:val="Navadnatabela"/>
    <w:uiPriority w:val="99"/>
    <w:semiHidden/>
    <w:unhideWhenUsed/>
    <w:rsid w:val="00FE160E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Barvnosenenje">
    <w:name w:val="Colorful Shading"/>
    <w:basedOn w:val="Navadnatabela"/>
    <w:uiPriority w:val="71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FE160E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amrea">
    <w:name w:val="Colorful Grid"/>
    <w:basedOn w:val="Navadnatabela"/>
    <w:uiPriority w:val="73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Barvnamreapoudarek2">
    <w:name w:val="Colorful Grid Accent 2"/>
    <w:basedOn w:val="Navadnatabela"/>
    <w:uiPriority w:val="73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Barvnamreapoudarek3">
    <w:name w:val="Colorful Grid Accent 3"/>
    <w:basedOn w:val="Navadnatabela"/>
    <w:uiPriority w:val="73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Barvnamreapoudarek4">
    <w:name w:val="Colorful Grid Accent 4"/>
    <w:basedOn w:val="Navadnatabela"/>
    <w:uiPriority w:val="73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Barvnamreapoudarek5">
    <w:name w:val="Colorful Grid Accent 5"/>
    <w:basedOn w:val="Navadnatabela"/>
    <w:uiPriority w:val="73"/>
    <w:semiHidden/>
    <w:unhideWhenUsed/>
    <w:rsid w:val="00FE160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FE160E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Naslovnaslovnika">
    <w:name w:val="envelope address"/>
    <w:basedOn w:val="Navaden"/>
    <w:uiPriority w:val="99"/>
    <w:semiHidden/>
    <w:unhideWhenUsed/>
    <w:rsid w:val="00FE160E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lenOdsek">
    <w:name w:val="Outline List 3"/>
    <w:basedOn w:val="Brezseznama"/>
    <w:uiPriority w:val="99"/>
    <w:semiHidden/>
    <w:unhideWhenUsed/>
    <w:rsid w:val="00FE160E"/>
    <w:pPr>
      <w:numPr>
        <w:numId w:val="26"/>
      </w:numPr>
    </w:pPr>
  </w:style>
  <w:style w:type="table" w:styleId="Navadnatabela1">
    <w:name w:val="Plain Table 1"/>
    <w:basedOn w:val="Navadnatabela"/>
    <w:uiPriority w:val="41"/>
    <w:rsid w:val="00FE160E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Navadnatabela2">
    <w:name w:val="Plain Table 2"/>
    <w:basedOn w:val="Navadnatabela"/>
    <w:uiPriority w:val="42"/>
    <w:rsid w:val="00FE160E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Navadnatabela3">
    <w:name w:val="Plain Table 3"/>
    <w:basedOn w:val="Navadnatabela"/>
    <w:uiPriority w:val="43"/>
    <w:rsid w:val="00FE160E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Navadnatabela4">
    <w:name w:val="Plain Table 4"/>
    <w:basedOn w:val="Navadnatabela"/>
    <w:uiPriority w:val="44"/>
    <w:rsid w:val="00FE160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Navadnatabela5">
    <w:name w:val="Plain Table 5"/>
    <w:basedOn w:val="Navadnatabela"/>
    <w:uiPriority w:val="45"/>
    <w:rsid w:val="00FE160E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Brezrazmikov">
    <w:name w:val="No Spacing"/>
    <w:uiPriority w:val="1"/>
    <w:qFormat/>
    <w:rsid w:val="00FE160E"/>
    <w:rPr>
      <w:rFonts w:ascii="Calibri" w:hAnsi="Calibri" w:cs="Calibri"/>
    </w:rPr>
  </w:style>
  <w:style w:type="paragraph" w:styleId="Datum">
    <w:name w:val="Date"/>
    <w:basedOn w:val="Navaden"/>
    <w:next w:val="Navaden"/>
    <w:link w:val="DatumZnak"/>
    <w:uiPriority w:val="99"/>
    <w:semiHidden/>
    <w:unhideWhenUsed/>
    <w:rsid w:val="00FE160E"/>
  </w:style>
  <w:style w:type="character" w:customStyle="1" w:styleId="DatumZnak">
    <w:name w:val="Datum Znak"/>
    <w:basedOn w:val="Privzetapisavaodstavka"/>
    <w:link w:val="Datum"/>
    <w:uiPriority w:val="99"/>
    <w:semiHidden/>
    <w:rsid w:val="00FE160E"/>
    <w:rPr>
      <w:rFonts w:ascii="Calibri" w:hAnsi="Calibri" w:cs="Calibri"/>
    </w:rPr>
  </w:style>
  <w:style w:type="paragraph" w:styleId="Navadensplet">
    <w:name w:val="Normal (Web)"/>
    <w:basedOn w:val="Navaden"/>
    <w:uiPriority w:val="99"/>
    <w:semiHidden/>
    <w:unhideWhenUsed/>
    <w:rsid w:val="00FE160E"/>
    <w:rPr>
      <w:rFonts w:ascii="Times New Roman" w:hAnsi="Times New Roman" w:cs="Times New Roman"/>
      <w:sz w:val="24"/>
      <w:szCs w:val="24"/>
    </w:rPr>
  </w:style>
  <w:style w:type="character" w:styleId="Pametnahiperpovezava">
    <w:name w:val="Smart Hyperlink"/>
    <w:basedOn w:val="Privzetapisavaodstavka"/>
    <w:uiPriority w:val="99"/>
    <w:semiHidden/>
    <w:unhideWhenUsed/>
    <w:rsid w:val="00FE160E"/>
    <w:rPr>
      <w:rFonts w:ascii="Calibri" w:hAnsi="Calibri" w:cs="Calibri"/>
      <w:u w:val="dotted"/>
    </w:rPr>
  </w:style>
  <w:style w:type="character" w:styleId="Nerazreenaomemba">
    <w:name w:val="Unresolved Mention"/>
    <w:basedOn w:val="Privzetapisavaodstavka"/>
    <w:uiPriority w:val="99"/>
    <w:semiHidden/>
    <w:unhideWhenUsed/>
    <w:rsid w:val="00FE160E"/>
    <w:rPr>
      <w:rFonts w:ascii="Calibri" w:hAnsi="Calibri" w:cs="Calibri"/>
      <w:color w:val="605E5C"/>
      <w:shd w:val="clear" w:color="auto" w:fill="E1DFDD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FE160E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FE160E"/>
    <w:rPr>
      <w:rFonts w:ascii="Calibri" w:hAnsi="Calibri" w:cs="Calibri"/>
    </w:rPr>
  </w:style>
  <w:style w:type="paragraph" w:styleId="Telobesedila2">
    <w:name w:val="Body Text 2"/>
    <w:basedOn w:val="Navaden"/>
    <w:link w:val="Telobesedila2Znak"/>
    <w:uiPriority w:val="99"/>
    <w:semiHidden/>
    <w:unhideWhenUsed/>
    <w:rsid w:val="00FE160E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rsid w:val="00FE160E"/>
    <w:rPr>
      <w:rFonts w:ascii="Calibri" w:hAnsi="Calibri" w:cs="Calibri"/>
    </w:rPr>
  </w:style>
  <w:style w:type="paragraph" w:styleId="Telobesedila-zamik">
    <w:name w:val="Body Text Indent"/>
    <w:basedOn w:val="Navaden"/>
    <w:link w:val="Telobesedila-zamikZnak"/>
    <w:uiPriority w:val="99"/>
    <w:semiHidden/>
    <w:unhideWhenUsed/>
    <w:rsid w:val="00FE160E"/>
    <w:pPr>
      <w:spacing w:after="120"/>
      <w:ind w:left="360"/>
    </w:pPr>
  </w:style>
  <w:style w:type="character" w:customStyle="1" w:styleId="Telobesedila-zamikZnak">
    <w:name w:val="Telo besedila - zamik Znak"/>
    <w:basedOn w:val="Privzetapisavaodstavka"/>
    <w:link w:val="Telobesedila-zamik"/>
    <w:uiPriority w:val="99"/>
    <w:semiHidden/>
    <w:rsid w:val="00FE160E"/>
    <w:rPr>
      <w:rFonts w:ascii="Calibri" w:hAnsi="Calibri" w:cs="Calibri"/>
    </w:rPr>
  </w:style>
  <w:style w:type="paragraph" w:styleId="Telobesedila-zamik2">
    <w:name w:val="Body Text Indent 2"/>
    <w:basedOn w:val="Navaden"/>
    <w:link w:val="Telobesedila-zamik2Znak"/>
    <w:uiPriority w:val="99"/>
    <w:semiHidden/>
    <w:unhideWhenUsed/>
    <w:rsid w:val="00FE160E"/>
    <w:pPr>
      <w:spacing w:after="120" w:line="480" w:lineRule="auto"/>
      <w:ind w:left="360"/>
    </w:pPr>
  </w:style>
  <w:style w:type="character" w:customStyle="1" w:styleId="Telobesedila-zamik2Znak">
    <w:name w:val="Telo besedila - zamik 2 Znak"/>
    <w:basedOn w:val="Privzetapisavaodstavka"/>
    <w:link w:val="Telobesedila-zamik2"/>
    <w:uiPriority w:val="99"/>
    <w:semiHidden/>
    <w:rsid w:val="00FE160E"/>
    <w:rPr>
      <w:rFonts w:ascii="Calibri" w:hAnsi="Calibri" w:cs="Calibri"/>
    </w:rPr>
  </w:style>
  <w:style w:type="paragraph" w:styleId="Telobesedila-prvizamik">
    <w:name w:val="Body Text First Indent"/>
    <w:basedOn w:val="Telobesedila"/>
    <w:link w:val="Telobesedila-prvizamikZnak"/>
    <w:uiPriority w:val="99"/>
    <w:semiHidden/>
    <w:unhideWhenUsed/>
    <w:rsid w:val="00FE160E"/>
    <w:pPr>
      <w:spacing w:after="0"/>
      <w:ind w:firstLine="360"/>
    </w:pPr>
  </w:style>
  <w:style w:type="character" w:customStyle="1" w:styleId="Telobesedila-prvizamikZnak">
    <w:name w:val="Telo besedila - prvi zamik Znak"/>
    <w:basedOn w:val="TelobesedilaZnak"/>
    <w:link w:val="Telobesedila-prvizamik"/>
    <w:uiPriority w:val="99"/>
    <w:semiHidden/>
    <w:rsid w:val="00FE160E"/>
    <w:rPr>
      <w:rFonts w:ascii="Calibri" w:hAnsi="Calibri" w:cs="Calibri"/>
    </w:rPr>
  </w:style>
  <w:style w:type="paragraph" w:styleId="Telobesedila-prvizamik2">
    <w:name w:val="Body Text First Indent 2"/>
    <w:basedOn w:val="Telobesedila-zamik"/>
    <w:link w:val="Telobesedila-prvizamik2Znak"/>
    <w:uiPriority w:val="99"/>
    <w:semiHidden/>
    <w:unhideWhenUsed/>
    <w:rsid w:val="00FE160E"/>
    <w:pPr>
      <w:spacing w:after="0"/>
      <w:ind w:firstLine="360"/>
    </w:pPr>
  </w:style>
  <w:style w:type="character" w:customStyle="1" w:styleId="Telobesedila-prvizamik2Znak">
    <w:name w:val="Telo besedila - prvi zamik 2 Znak"/>
    <w:basedOn w:val="Telobesedila-zamikZnak"/>
    <w:link w:val="Telobesedila-prvizamik2"/>
    <w:uiPriority w:val="99"/>
    <w:semiHidden/>
    <w:rsid w:val="00FE160E"/>
    <w:rPr>
      <w:rFonts w:ascii="Calibri" w:hAnsi="Calibri" w:cs="Calibri"/>
    </w:rPr>
  </w:style>
  <w:style w:type="paragraph" w:styleId="Navaden-zamik">
    <w:name w:val="Normal Indent"/>
    <w:basedOn w:val="Navaden"/>
    <w:uiPriority w:val="99"/>
    <w:semiHidden/>
    <w:unhideWhenUsed/>
    <w:rsid w:val="00FE160E"/>
    <w:pPr>
      <w:ind w:left="720"/>
    </w:pPr>
  </w:style>
  <w:style w:type="paragraph" w:styleId="Opomba-naslov">
    <w:name w:val="Note Heading"/>
    <w:basedOn w:val="Navaden"/>
    <w:next w:val="Navaden"/>
    <w:link w:val="Opomba-naslovZnak"/>
    <w:uiPriority w:val="99"/>
    <w:semiHidden/>
    <w:unhideWhenUsed/>
    <w:rsid w:val="00FE160E"/>
  </w:style>
  <w:style w:type="character" w:customStyle="1" w:styleId="Opomba-naslovZnak">
    <w:name w:val="Opomba - naslov Znak"/>
    <w:basedOn w:val="Privzetapisavaodstavka"/>
    <w:link w:val="Opomba-naslov"/>
    <w:uiPriority w:val="99"/>
    <w:semiHidden/>
    <w:rsid w:val="00FE160E"/>
    <w:rPr>
      <w:rFonts w:ascii="Calibri" w:hAnsi="Calibri" w:cs="Calibri"/>
    </w:rPr>
  </w:style>
  <w:style w:type="table" w:styleId="Tabelasodobna">
    <w:name w:val="Table Contemporary"/>
    <w:basedOn w:val="Navadnatabela"/>
    <w:uiPriority w:val="99"/>
    <w:semiHidden/>
    <w:unhideWhenUsed/>
    <w:rsid w:val="00FE160E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Svetelseznam">
    <w:name w:val="Light List"/>
    <w:basedOn w:val="Navadnatabela"/>
    <w:uiPriority w:val="61"/>
    <w:semiHidden/>
    <w:unhideWhenUsed/>
    <w:rsid w:val="00FE160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semiHidden/>
    <w:unhideWhenUsed/>
    <w:rsid w:val="00FE160E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Svetelseznampoudarek2">
    <w:name w:val="Light List Accent 2"/>
    <w:basedOn w:val="Navadnatabela"/>
    <w:uiPriority w:val="61"/>
    <w:semiHidden/>
    <w:unhideWhenUsed/>
    <w:rsid w:val="00FE160E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Svetelseznampoudarek3">
    <w:name w:val="Light List Accent 3"/>
    <w:basedOn w:val="Navadnatabela"/>
    <w:uiPriority w:val="61"/>
    <w:semiHidden/>
    <w:unhideWhenUsed/>
    <w:rsid w:val="00FE160E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Svetelseznampoudarek4">
    <w:name w:val="Light List Accent 4"/>
    <w:basedOn w:val="Navadnatabela"/>
    <w:uiPriority w:val="61"/>
    <w:semiHidden/>
    <w:unhideWhenUsed/>
    <w:rsid w:val="00FE160E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Svetelseznampoudarek5">
    <w:name w:val="Light List Accent 5"/>
    <w:basedOn w:val="Navadnatabela"/>
    <w:uiPriority w:val="61"/>
    <w:semiHidden/>
    <w:unhideWhenUsed/>
    <w:rsid w:val="00FE160E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Svetelseznampoudarek6">
    <w:name w:val="Light List Accent 6"/>
    <w:basedOn w:val="Navadnatabela"/>
    <w:uiPriority w:val="61"/>
    <w:semiHidden/>
    <w:unhideWhenUsed/>
    <w:rsid w:val="00FE160E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Svetlosenenje">
    <w:name w:val="Light Shading"/>
    <w:basedOn w:val="Navadnatabela"/>
    <w:uiPriority w:val="60"/>
    <w:semiHidden/>
    <w:unhideWhenUsed/>
    <w:rsid w:val="00FE160E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semiHidden/>
    <w:unhideWhenUsed/>
    <w:rsid w:val="00FE160E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semiHidden/>
    <w:unhideWhenUsed/>
    <w:rsid w:val="00FE160E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semiHidden/>
    <w:unhideWhenUsed/>
    <w:rsid w:val="00FE160E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semiHidden/>
    <w:unhideWhenUsed/>
    <w:rsid w:val="00FE160E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semiHidden/>
    <w:unhideWhenUsed/>
    <w:rsid w:val="00FE160E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semiHidden/>
    <w:unhideWhenUsed/>
    <w:rsid w:val="00FE160E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Svetlamrea">
    <w:name w:val="Light Grid"/>
    <w:basedOn w:val="Navadnatabela"/>
    <w:uiPriority w:val="62"/>
    <w:semiHidden/>
    <w:unhideWhenUsed/>
    <w:rsid w:val="00FE160E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FE160E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Svetlamreapoudarek2">
    <w:name w:val="Light Grid Accent 2"/>
    <w:basedOn w:val="Navadnatabela"/>
    <w:uiPriority w:val="62"/>
    <w:semiHidden/>
    <w:unhideWhenUsed/>
    <w:rsid w:val="00FE160E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Svetlamreapoudarek3">
    <w:name w:val="Light Grid Accent 3"/>
    <w:basedOn w:val="Navadnatabela"/>
    <w:uiPriority w:val="62"/>
    <w:semiHidden/>
    <w:unhideWhenUsed/>
    <w:rsid w:val="00FE160E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Svetlamreapoudarek4">
    <w:name w:val="Light Grid Accent 4"/>
    <w:basedOn w:val="Navadnatabela"/>
    <w:uiPriority w:val="62"/>
    <w:semiHidden/>
    <w:unhideWhenUsed/>
    <w:rsid w:val="00FE160E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Svetlamreapoudarek5">
    <w:name w:val="Light Grid Accent 5"/>
    <w:basedOn w:val="Navadnatabela"/>
    <w:uiPriority w:val="62"/>
    <w:semiHidden/>
    <w:unhideWhenUsed/>
    <w:rsid w:val="00FE160E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Svetlamreapoudarek6">
    <w:name w:val="Light Grid Accent 6"/>
    <w:basedOn w:val="Navadnatabela"/>
    <w:uiPriority w:val="62"/>
    <w:semiHidden/>
    <w:unhideWhenUsed/>
    <w:rsid w:val="00FE160E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Temenseznam">
    <w:name w:val="Dark List"/>
    <w:basedOn w:val="Navadnatabela"/>
    <w:uiPriority w:val="70"/>
    <w:semiHidden/>
    <w:unhideWhenUsed/>
    <w:rsid w:val="00FE160E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semiHidden/>
    <w:unhideWhenUsed/>
    <w:rsid w:val="00FE160E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Temenseznampoudarek2">
    <w:name w:val="Dark List Accent 2"/>
    <w:basedOn w:val="Navadnatabela"/>
    <w:uiPriority w:val="70"/>
    <w:semiHidden/>
    <w:unhideWhenUsed/>
    <w:rsid w:val="00FE160E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Temenseznampoudarek3">
    <w:name w:val="Dark List Accent 3"/>
    <w:basedOn w:val="Navadnatabela"/>
    <w:uiPriority w:val="70"/>
    <w:semiHidden/>
    <w:unhideWhenUsed/>
    <w:rsid w:val="00FE160E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Temenseznampoudarek4">
    <w:name w:val="Dark List Accent 4"/>
    <w:basedOn w:val="Navadnatabela"/>
    <w:uiPriority w:val="70"/>
    <w:semiHidden/>
    <w:unhideWhenUsed/>
    <w:rsid w:val="00FE160E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Temenseznampoudarek5">
    <w:name w:val="Dark List Accent 5"/>
    <w:basedOn w:val="Navadnatabela"/>
    <w:uiPriority w:val="70"/>
    <w:semiHidden/>
    <w:unhideWhenUsed/>
    <w:rsid w:val="00FE160E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FE160E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Tabelasvetelseznam1">
    <w:name w:val="List Table 1 Light"/>
    <w:basedOn w:val="Navadnatabela"/>
    <w:uiPriority w:val="46"/>
    <w:rsid w:val="00FE1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elseznam1poudarek1">
    <w:name w:val="List Table 1 Light Accent 1"/>
    <w:basedOn w:val="Navadnatabela"/>
    <w:uiPriority w:val="46"/>
    <w:rsid w:val="00FE1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vetelseznam1poudarek2">
    <w:name w:val="List Table 1 Light Accent 2"/>
    <w:basedOn w:val="Navadnatabela"/>
    <w:uiPriority w:val="46"/>
    <w:rsid w:val="00FE1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vetelseznam1poudarek3">
    <w:name w:val="List Table 1 Light Accent 3"/>
    <w:basedOn w:val="Navadnatabela"/>
    <w:uiPriority w:val="46"/>
    <w:rsid w:val="00FE1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vetelseznam1poudarek4">
    <w:name w:val="List Table 1 Light Accent 4"/>
    <w:basedOn w:val="Navadnatabela"/>
    <w:uiPriority w:val="46"/>
    <w:rsid w:val="00FE1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vetelseznam1poudarek5">
    <w:name w:val="List Table 1 Light Accent 5"/>
    <w:basedOn w:val="Navadnatabela"/>
    <w:uiPriority w:val="46"/>
    <w:rsid w:val="00FE1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vetelseznam1poudarek6">
    <w:name w:val="List Table 1 Light Accent 6"/>
    <w:basedOn w:val="Navadnatabela"/>
    <w:uiPriority w:val="46"/>
    <w:rsid w:val="00FE1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eznamvtabeli2">
    <w:name w:val="List Table 2"/>
    <w:basedOn w:val="Navadnatabela"/>
    <w:uiPriority w:val="47"/>
    <w:rsid w:val="00FE160E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eznam2poudarek1">
    <w:name w:val="List Table 2 Accent 1"/>
    <w:basedOn w:val="Navadnatabela"/>
    <w:uiPriority w:val="47"/>
    <w:rsid w:val="00FE160E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vetelseznam2poudarek2">
    <w:name w:val="List Table 2 Accent 2"/>
    <w:basedOn w:val="Navadnatabela"/>
    <w:uiPriority w:val="47"/>
    <w:rsid w:val="00FE160E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seznam2poudarek3">
    <w:name w:val="List Table 2 Accent 3"/>
    <w:basedOn w:val="Navadnatabela"/>
    <w:uiPriority w:val="47"/>
    <w:rsid w:val="00FE160E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eznam2poudarek4">
    <w:name w:val="List Table 2 Accent 4"/>
    <w:basedOn w:val="Navadnatabela"/>
    <w:uiPriority w:val="47"/>
    <w:rsid w:val="00FE160E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eznam2poudarek5">
    <w:name w:val="List Table 2 Accent 5"/>
    <w:basedOn w:val="Navadnatabela"/>
    <w:uiPriority w:val="47"/>
    <w:rsid w:val="00FE160E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eznam2poudarek6">
    <w:name w:val="List Table 2 Accent 6"/>
    <w:basedOn w:val="Navadnatabela"/>
    <w:uiPriority w:val="47"/>
    <w:rsid w:val="00FE160E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Seznamvtabeli3">
    <w:name w:val="List Table 3"/>
    <w:basedOn w:val="Navadnatabela"/>
    <w:uiPriority w:val="48"/>
    <w:rsid w:val="00FE160E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Tabelaseznam3poudarek1">
    <w:name w:val="List Table 3 Accent 1"/>
    <w:basedOn w:val="Navadnatabela"/>
    <w:uiPriority w:val="48"/>
    <w:rsid w:val="00FE160E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Tabelasvetelseznam3poudarek2">
    <w:name w:val="List Table 3 Accent 2"/>
    <w:basedOn w:val="Navadnatabela"/>
    <w:uiPriority w:val="48"/>
    <w:rsid w:val="00FE160E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Seznamvtabeli3poudarek3">
    <w:name w:val="List Table 3 Accent 3"/>
    <w:basedOn w:val="Navadnatabela"/>
    <w:uiPriority w:val="48"/>
    <w:rsid w:val="00FE160E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Tabelaseznam3poudarek4">
    <w:name w:val="List Table 3 Accent 4"/>
    <w:basedOn w:val="Navadnatabela"/>
    <w:uiPriority w:val="48"/>
    <w:rsid w:val="00FE160E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Tabelaseznam3poudarek5">
    <w:name w:val="List Table 3 Accent 5"/>
    <w:basedOn w:val="Navadnatabela"/>
    <w:uiPriority w:val="48"/>
    <w:rsid w:val="00FE160E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Tabelaseznam3poudarek6">
    <w:name w:val="List Table 3 Accent 6"/>
    <w:basedOn w:val="Navadnatabela"/>
    <w:uiPriority w:val="48"/>
    <w:rsid w:val="00FE160E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Seznamvtabeli4">
    <w:name w:val="List Table 4"/>
    <w:basedOn w:val="Navadnatabela"/>
    <w:uiPriority w:val="49"/>
    <w:rsid w:val="00FE160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eznam4poudarek1">
    <w:name w:val="List Table 4 Accent 1"/>
    <w:basedOn w:val="Navadnatabela"/>
    <w:uiPriority w:val="49"/>
    <w:rsid w:val="00FE160E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seznam4poudarek2">
    <w:name w:val="List Table 4 Accent 2"/>
    <w:basedOn w:val="Navadnatabela"/>
    <w:uiPriority w:val="49"/>
    <w:rsid w:val="00FE160E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Seznamvtabeli4poudarek3">
    <w:name w:val="List Table 4 Accent 3"/>
    <w:basedOn w:val="Navadnatabela"/>
    <w:uiPriority w:val="49"/>
    <w:rsid w:val="00FE160E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seznam4poudarek4">
    <w:name w:val="List Table 4 Accent 4"/>
    <w:basedOn w:val="Navadnatabela"/>
    <w:uiPriority w:val="49"/>
    <w:rsid w:val="00FE160E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seznam4poudarek5">
    <w:name w:val="List Table 4 Accent 5"/>
    <w:basedOn w:val="Navadnatabela"/>
    <w:uiPriority w:val="49"/>
    <w:rsid w:val="00FE160E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seznam4poudarek6">
    <w:name w:val="List Table 4 Accent 6"/>
    <w:basedOn w:val="Navadnatabela"/>
    <w:uiPriority w:val="49"/>
    <w:rsid w:val="00FE160E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temenseznam5">
    <w:name w:val="List Table 5 Dark"/>
    <w:basedOn w:val="Navadnatabela"/>
    <w:uiPriority w:val="50"/>
    <w:rsid w:val="00FE160E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1">
    <w:name w:val="List Table 5 Dark Accent 1"/>
    <w:basedOn w:val="Navadnatabela"/>
    <w:uiPriority w:val="50"/>
    <w:rsid w:val="00FE160E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2">
    <w:name w:val="List Table 5 Dark Accent 2"/>
    <w:basedOn w:val="Navadnatabela"/>
    <w:uiPriority w:val="50"/>
    <w:rsid w:val="00FE160E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3">
    <w:name w:val="List Table 5 Dark Accent 3"/>
    <w:basedOn w:val="Navadnatabela"/>
    <w:uiPriority w:val="50"/>
    <w:rsid w:val="00FE160E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4">
    <w:name w:val="List Table 5 Dark Accent 4"/>
    <w:basedOn w:val="Navadnatabela"/>
    <w:uiPriority w:val="50"/>
    <w:rsid w:val="00FE160E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5">
    <w:name w:val="List Table 5 Dark Accent 5"/>
    <w:basedOn w:val="Navadnatabela"/>
    <w:uiPriority w:val="50"/>
    <w:rsid w:val="00FE160E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temenseznam5poudarek6">
    <w:name w:val="List Table 5 Dark Accent 6"/>
    <w:basedOn w:val="Navadnatabela"/>
    <w:uiPriority w:val="50"/>
    <w:rsid w:val="00FE160E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Tabelabarvniseznam6">
    <w:name w:val="List Table 6 Colorful"/>
    <w:basedOn w:val="Navadnatabela"/>
    <w:uiPriority w:val="51"/>
    <w:rsid w:val="00FE160E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barvniseznam6poudarek1">
    <w:name w:val="List Table 6 Colorful Accent 1"/>
    <w:basedOn w:val="Navadnatabela"/>
    <w:uiPriority w:val="51"/>
    <w:rsid w:val="00FE160E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barvniseznam6poudarek2">
    <w:name w:val="List Table 6 Colorful Accent 2"/>
    <w:basedOn w:val="Navadnatabela"/>
    <w:uiPriority w:val="51"/>
    <w:rsid w:val="00FE160E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barvniseznam6poudarek3">
    <w:name w:val="List Table 6 Colorful Accent 3"/>
    <w:basedOn w:val="Navadnatabela"/>
    <w:uiPriority w:val="51"/>
    <w:rsid w:val="00FE160E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barvniseznam6poudarek4">
    <w:name w:val="List Table 6 Colorful Accent 4"/>
    <w:basedOn w:val="Navadnatabela"/>
    <w:uiPriority w:val="51"/>
    <w:rsid w:val="00FE160E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barvniseznam6poudarek5">
    <w:name w:val="List Table 6 Colorful Accent 5"/>
    <w:basedOn w:val="Navadnatabela"/>
    <w:uiPriority w:val="51"/>
    <w:rsid w:val="00FE160E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barvniseznam6poudarek6">
    <w:name w:val="List Table 6 Colorful Accent 6"/>
    <w:basedOn w:val="Navadnatabela"/>
    <w:uiPriority w:val="51"/>
    <w:rsid w:val="00FE160E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barvniseznam7">
    <w:name w:val="List Table 7 Colorful"/>
    <w:basedOn w:val="Navadnatabela"/>
    <w:uiPriority w:val="52"/>
    <w:rsid w:val="00FE160E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1">
    <w:name w:val="List Table 7 Colorful Accent 1"/>
    <w:basedOn w:val="Navadnatabela"/>
    <w:uiPriority w:val="52"/>
    <w:rsid w:val="00FE160E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2">
    <w:name w:val="List Table 7 Colorful Accent 2"/>
    <w:basedOn w:val="Navadnatabela"/>
    <w:uiPriority w:val="52"/>
    <w:rsid w:val="00FE160E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3">
    <w:name w:val="List Table 7 Colorful Accent 3"/>
    <w:basedOn w:val="Navadnatabela"/>
    <w:uiPriority w:val="52"/>
    <w:rsid w:val="00FE160E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4">
    <w:name w:val="List Table 7 Colorful Accent 4"/>
    <w:basedOn w:val="Navadnatabela"/>
    <w:uiPriority w:val="52"/>
    <w:rsid w:val="00FE160E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5">
    <w:name w:val="List Table 7 Colorful Accent 5"/>
    <w:basedOn w:val="Navadnatabela"/>
    <w:uiPriority w:val="52"/>
    <w:rsid w:val="00FE160E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barvniseznam7poudarek6">
    <w:name w:val="List Table 7 Colorful Accent 6"/>
    <w:basedOn w:val="Navadnatabela"/>
    <w:uiPriority w:val="52"/>
    <w:rsid w:val="00FE160E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E-potnipodpis">
    <w:name w:val="E-mail Signature"/>
    <w:basedOn w:val="Navaden"/>
    <w:link w:val="E-potnipodpisZnak"/>
    <w:uiPriority w:val="99"/>
    <w:semiHidden/>
    <w:unhideWhenUsed/>
    <w:rsid w:val="00FE160E"/>
  </w:style>
  <w:style w:type="character" w:customStyle="1" w:styleId="E-potnipodpisZnak">
    <w:name w:val="E-poštni podpis Znak"/>
    <w:basedOn w:val="Privzetapisavaodstavka"/>
    <w:link w:val="E-potnipodpis"/>
    <w:uiPriority w:val="99"/>
    <w:semiHidden/>
    <w:rsid w:val="00FE160E"/>
    <w:rPr>
      <w:rFonts w:ascii="Calibri" w:hAnsi="Calibri" w:cs="Calibri"/>
    </w:rPr>
  </w:style>
  <w:style w:type="paragraph" w:styleId="Uvodnipozdrav">
    <w:name w:val="Salutation"/>
    <w:basedOn w:val="Navaden"/>
    <w:next w:val="Navaden"/>
    <w:link w:val="UvodnipozdravZnak"/>
    <w:uiPriority w:val="99"/>
    <w:semiHidden/>
    <w:unhideWhenUsed/>
    <w:rsid w:val="00FE160E"/>
  </w:style>
  <w:style w:type="character" w:customStyle="1" w:styleId="UvodnipozdravZnak">
    <w:name w:val="Uvodni pozdrav Znak"/>
    <w:basedOn w:val="Privzetapisavaodstavka"/>
    <w:link w:val="Uvodnipozdrav"/>
    <w:uiPriority w:val="99"/>
    <w:semiHidden/>
    <w:rsid w:val="00FE160E"/>
    <w:rPr>
      <w:rFonts w:ascii="Calibri" w:hAnsi="Calibri" w:cs="Calibri"/>
    </w:rPr>
  </w:style>
  <w:style w:type="table" w:styleId="Tabelastolpci1">
    <w:name w:val="Table Columns 1"/>
    <w:basedOn w:val="Navadnatabela"/>
    <w:uiPriority w:val="99"/>
    <w:semiHidden/>
    <w:unhideWhenUsed/>
    <w:rsid w:val="00FE160E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tolpci2">
    <w:name w:val="Table Columns 2"/>
    <w:basedOn w:val="Navadnatabela"/>
    <w:uiPriority w:val="99"/>
    <w:semiHidden/>
    <w:unhideWhenUsed/>
    <w:rsid w:val="00FE160E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tolpci3">
    <w:name w:val="Table Columns 3"/>
    <w:basedOn w:val="Navadnatabela"/>
    <w:uiPriority w:val="99"/>
    <w:semiHidden/>
    <w:unhideWhenUsed/>
    <w:rsid w:val="00FE160E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tolpci4">
    <w:name w:val="Table Columns 4"/>
    <w:basedOn w:val="Navadnatabela"/>
    <w:uiPriority w:val="99"/>
    <w:semiHidden/>
    <w:unhideWhenUsed/>
    <w:rsid w:val="00FE160E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astolpci5">
    <w:name w:val="Table Columns 5"/>
    <w:basedOn w:val="Navadnatabela"/>
    <w:uiPriority w:val="99"/>
    <w:semiHidden/>
    <w:unhideWhenUsed/>
    <w:rsid w:val="00FE160E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Podpis">
    <w:name w:val="Signature"/>
    <w:basedOn w:val="Navaden"/>
    <w:link w:val="PodpisZnak"/>
    <w:uiPriority w:val="99"/>
    <w:semiHidden/>
    <w:unhideWhenUsed/>
    <w:rsid w:val="00FE160E"/>
    <w:pPr>
      <w:ind w:left="4320"/>
    </w:pPr>
  </w:style>
  <w:style w:type="character" w:customStyle="1" w:styleId="PodpisZnak">
    <w:name w:val="Podpis Znak"/>
    <w:basedOn w:val="Privzetapisavaodstavka"/>
    <w:link w:val="Podpis"/>
    <w:uiPriority w:val="99"/>
    <w:semiHidden/>
    <w:rsid w:val="00FE160E"/>
    <w:rPr>
      <w:rFonts w:ascii="Calibri" w:hAnsi="Calibri" w:cs="Calibri"/>
    </w:rPr>
  </w:style>
  <w:style w:type="table" w:styleId="Tabelapreprosta1">
    <w:name w:val="Table Simple 1"/>
    <w:basedOn w:val="Navadnatabela"/>
    <w:uiPriority w:val="99"/>
    <w:semiHidden/>
    <w:unhideWhenUsed/>
    <w:rsid w:val="00FE160E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apreprosta2">
    <w:name w:val="Table Simple 2"/>
    <w:basedOn w:val="Navadnatabela"/>
    <w:uiPriority w:val="99"/>
    <w:semiHidden/>
    <w:unhideWhenUsed/>
    <w:rsid w:val="00FE160E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preprosta3">
    <w:name w:val="Table Simple 3"/>
    <w:basedOn w:val="Navadnatabela"/>
    <w:uiPriority w:val="99"/>
    <w:semiHidden/>
    <w:unhideWhenUsed/>
    <w:rsid w:val="00FE16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anena1">
    <w:name w:val="Table Subtle 1"/>
    <w:basedOn w:val="Navadnatabela"/>
    <w:uiPriority w:val="99"/>
    <w:semiHidden/>
    <w:unhideWhenUsed/>
    <w:rsid w:val="00FE160E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nena2">
    <w:name w:val="Table Subtle 2"/>
    <w:basedOn w:val="Navadnatabela"/>
    <w:uiPriority w:val="99"/>
    <w:rsid w:val="00FE160E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tvarnokazalo1">
    <w:name w:val="index 1"/>
    <w:basedOn w:val="Navaden"/>
    <w:next w:val="Navaden"/>
    <w:autoRedefine/>
    <w:uiPriority w:val="99"/>
    <w:semiHidden/>
    <w:unhideWhenUsed/>
    <w:rsid w:val="00FE160E"/>
    <w:pPr>
      <w:ind w:left="220" w:hanging="220"/>
    </w:pPr>
  </w:style>
  <w:style w:type="paragraph" w:styleId="Stvarnokazalo2">
    <w:name w:val="index 2"/>
    <w:basedOn w:val="Navaden"/>
    <w:next w:val="Navaden"/>
    <w:autoRedefine/>
    <w:uiPriority w:val="99"/>
    <w:semiHidden/>
    <w:unhideWhenUsed/>
    <w:rsid w:val="00FE160E"/>
    <w:pPr>
      <w:ind w:left="440" w:hanging="220"/>
    </w:pPr>
  </w:style>
  <w:style w:type="paragraph" w:styleId="Stvarnokazalo3">
    <w:name w:val="index 3"/>
    <w:basedOn w:val="Navaden"/>
    <w:next w:val="Navaden"/>
    <w:autoRedefine/>
    <w:uiPriority w:val="99"/>
    <w:semiHidden/>
    <w:unhideWhenUsed/>
    <w:rsid w:val="00FE160E"/>
    <w:pPr>
      <w:ind w:left="660" w:hanging="220"/>
    </w:pPr>
  </w:style>
  <w:style w:type="paragraph" w:styleId="Stvarnokazalo4">
    <w:name w:val="index 4"/>
    <w:basedOn w:val="Navaden"/>
    <w:next w:val="Navaden"/>
    <w:autoRedefine/>
    <w:uiPriority w:val="99"/>
    <w:semiHidden/>
    <w:unhideWhenUsed/>
    <w:rsid w:val="00FE160E"/>
    <w:pPr>
      <w:ind w:left="880" w:hanging="220"/>
    </w:pPr>
  </w:style>
  <w:style w:type="paragraph" w:styleId="Stvarnokazalo5">
    <w:name w:val="index 5"/>
    <w:basedOn w:val="Navaden"/>
    <w:next w:val="Navaden"/>
    <w:autoRedefine/>
    <w:uiPriority w:val="99"/>
    <w:semiHidden/>
    <w:unhideWhenUsed/>
    <w:rsid w:val="00FE160E"/>
    <w:pPr>
      <w:ind w:left="1100" w:hanging="220"/>
    </w:pPr>
  </w:style>
  <w:style w:type="paragraph" w:styleId="Stvarnokazalo6">
    <w:name w:val="index 6"/>
    <w:basedOn w:val="Navaden"/>
    <w:next w:val="Navaden"/>
    <w:autoRedefine/>
    <w:uiPriority w:val="99"/>
    <w:semiHidden/>
    <w:unhideWhenUsed/>
    <w:rsid w:val="00FE160E"/>
    <w:pPr>
      <w:ind w:left="1320" w:hanging="220"/>
    </w:pPr>
  </w:style>
  <w:style w:type="paragraph" w:styleId="Stvarnokazalo7">
    <w:name w:val="index 7"/>
    <w:basedOn w:val="Navaden"/>
    <w:next w:val="Navaden"/>
    <w:autoRedefine/>
    <w:uiPriority w:val="99"/>
    <w:semiHidden/>
    <w:unhideWhenUsed/>
    <w:rsid w:val="00FE160E"/>
    <w:pPr>
      <w:ind w:left="1540" w:hanging="220"/>
    </w:pPr>
  </w:style>
  <w:style w:type="paragraph" w:styleId="Stvarnokazalo8">
    <w:name w:val="index 8"/>
    <w:basedOn w:val="Navaden"/>
    <w:next w:val="Navaden"/>
    <w:autoRedefine/>
    <w:uiPriority w:val="99"/>
    <w:semiHidden/>
    <w:unhideWhenUsed/>
    <w:rsid w:val="00FE160E"/>
    <w:pPr>
      <w:ind w:left="1760" w:hanging="220"/>
    </w:pPr>
  </w:style>
  <w:style w:type="paragraph" w:styleId="Stvarnokazalo9">
    <w:name w:val="index 9"/>
    <w:basedOn w:val="Navaden"/>
    <w:next w:val="Navaden"/>
    <w:autoRedefine/>
    <w:uiPriority w:val="99"/>
    <w:semiHidden/>
    <w:unhideWhenUsed/>
    <w:rsid w:val="00FE160E"/>
    <w:pPr>
      <w:ind w:left="1980" w:hanging="220"/>
    </w:pPr>
  </w:style>
  <w:style w:type="paragraph" w:styleId="Stvarnokazalo-naslov">
    <w:name w:val="index heading"/>
    <w:basedOn w:val="Navaden"/>
    <w:next w:val="Stvarnokazalo1"/>
    <w:uiPriority w:val="99"/>
    <w:semiHidden/>
    <w:unhideWhenUsed/>
    <w:rsid w:val="00FE160E"/>
    <w:rPr>
      <w:rFonts w:ascii="Calibri Light" w:eastAsiaTheme="majorEastAsia" w:hAnsi="Calibri Light" w:cs="Calibri Light"/>
      <w:b/>
      <w:bCs/>
    </w:rPr>
  </w:style>
  <w:style w:type="paragraph" w:styleId="Zakljunipozdrav">
    <w:name w:val="Closing"/>
    <w:basedOn w:val="Navaden"/>
    <w:link w:val="ZakljunipozdravZnak"/>
    <w:uiPriority w:val="99"/>
    <w:semiHidden/>
    <w:unhideWhenUsed/>
    <w:rsid w:val="00FE160E"/>
    <w:pPr>
      <w:ind w:left="4320"/>
    </w:pPr>
  </w:style>
  <w:style w:type="character" w:customStyle="1" w:styleId="ZakljunipozdravZnak">
    <w:name w:val="Zaključni pozdrav Znak"/>
    <w:basedOn w:val="Privzetapisavaodstavka"/>
    <w:link w:val="Zakljunipozdrav"/>
    <w:uiPriority w:val="99"/>
    <w:semiHidden/>
    <w:rsid w:val="00FE160E"/>
    <w:rPr>
      <w:rFonts w:ascii="Calibri" w:hAnsi="Calibri" w:cs="Calibri"/>
    </w:rPr>
  </w:style>
  <w:style w:type="table" w:styleId="Tabelamrea">
    <w:name w:val="Table Grid"/>
    <w:basedOn w:val="Navadnatabela"/>
    <w:uiPriority w:val="39"/>
    <w:rsid w:val="00FE1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mrea1">
    <w:name w:val="Table Grid 1"/>
    <w:basedOn w:val="Navadnatabela"/>
    <w:uiPriority w:val="99"/>
    <w:semiHidden/>
    <w:unhideWhenUsed/>
    <w:rsid w:val="00FE160E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2">
    <w:name w:val="Table Grid 2"/>
    <w:basedOn w:val="Navadnatabela"/>
    <w:uiPriority w:val="99"/>
    <w:semiHidden/>
    <w:unhideWhenUsed/>
    <w:rsid w:val="00FE160E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3">
    <w:name w:val="Table Grid 3"/>
    <w:basedOn w:val="Navadnatabela"/>
    <w:uiPriority w:val="99"/>
    <w:semiHidden/>
    <w:unhideWhenUsed/>
    <w:rsid w:val="00FE160E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4">
    <w:name w:val="Table Grid 4"/>
    <w:basedOn w:val="Navadnatabela"/>
    <w:uiPriority w:val="99"/>
    <w:semiHidden/>
    <w:unhideWhenUsed/>
    <w:rsid w:val="00FE160E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mrea5">
    <w:name w:val="Table Grid 5"/>
    <w:basedOn w:val="Navadnatabela"/>
    <w:uiPriority w:val="99"/>
    <w:semiHidden/>
    <w:unhideWhenUsed/>
    <w:rsid w:val="00FE16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mrea6">
    <w:name w:val="Table Grid 6"/>
    <w:basedOn w:val="Navadnatabela"/>
    <w:uiPriority w:val="99"/>
    <w:semiHidden/>
    <w:unhideWhenUsed/>
    <w:rsid w:val="00FE160E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mrea7">
    <w:name w:val="Table Grid 7"/>
    <w:basedOn w:val="Navadnatabela"/>
    <w:uiPriority w:val="99"/>
    <w:semiHidden/>
    <w:unhideWhenUsed/>
    <w:rsid w:val="00FE160E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amrea8">
    <w:name w:val="Table Grid 8"/>
    <w:basedOn w:val="Navadnatabela"/>
    <w:uiPriority w:val="99"/>
    <w:semiHidden/>
    <w:unhideWhenUsed/>
    <w:rsid w:val="00FE160E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vetlamrea">
    <w:name w:val="Grid Table Light"/>
    <w:basedOn w:val="Navadnatabela"/>
    <w:uiPriority w:val="40"/>
    <w:rsid w:val="00FE160E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asvetlamrea1">
    <w:name w:val="Grid Table 1 Light"/>
    <w:basedOn w:val="Navadnatabela"/>
    <w:uiPriority w:val="46"/>
    <w:rsid w:val="00FE160E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vetlamrea1poudarek1">
    <w:name w:val="Grid Table 1 Light Accent 1"/>
    <w:basedOn w:val="Navadnatabela"/>
    <w:uiPriority w:val="46"/>
    <w:rsid w:val="00FE160E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-svetlamrea1poudarek2">
    <w:name w:val="Grid Table 1 Light Accent 2"/>
    <w:basedOn w:val="Navadnatabela"/>
    <w:uiPriority w:val="46"/>
    <w:rsid w:val="00FE160E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vetlamrea1poudarek3">
    <w:name w:val="Grid Table 1 Light Accent 3"/>
    <w:basedOn w:val="Navadnatabela"/>
    <w:uiPriority w:val="46"/>
    <w:rsid w:val="00FE160E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vetlamrea1poudarek4">
    <w:name w:val="Grid Table 1 Light Accent 4"/>
    <w:basedOn w:val="Navadnatabela"/>
    <w:uiPriority w:val="46"/>
    <w:rsid w:val="00FE160E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vetlamrea1poudarek5">
    <w:name w:val="Grid Table 1 Light Accent 5"/>
    <w:basedOn w:val="Navadnatabela"/>
    <w:uiPriority w:val="46"/>
    <w:rsid w:val="00FE160E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asvetlamrea1poudarek6">
    <w:name w:val="Grid Table 1 Light Accent 6"/>
    <w:basedOn w:val="Navadnatabela"/>
    <w:uiPriority w:val="46"/>
    <w:rsid w:val="00FE160E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Mreatabele2">
    <w:name w:val="Grid Table 2"/>
    <w:basedOn w:val="Navadnatabela"/>
    <w:uiPriority w:val="47"/>
    <w:rsid w:val="00FE160E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svetlamrea2poudarek1">
    <w:name w:val="Grid Table 2 Accent 1"/>
    <w:basedOn w:val="Navadnatabela"/>
    <w:uiPriority w:val="47"/>
    <w:rsid w:val="00FE160E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mrea2poudarek2">
    <w:name w:val="Grid Table 2 Accent 2"/>
    <w:basedOn w:val="Navadnatabela"/>
    <w:uiPriority w:val="47"/>
    <w:rsid w:val="00FE160E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mrea2poudarek3">
    <w:name w:val="Grid Table 2 Accent 3"/>
    <w:basedOn w:val="Navadnatabela"/>
    <w:uiPriority w:val="47"/>
    <w:rsid w:val="00FE160E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mrea2poudarek4">
    <w:name w:val="Grid Table 2 Accent 4"/>
    <w:basedOn w:val="Navadnatabela"/>
    <w:uiPriority w:val="47"/>
    <w:rsid w:val="00FE160E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mrea2poudarek5">
    <w:name w:val="Grid Table 2 Accent 5"/>
    <w:basedOn w:val="Navadnatabela"/>
    <w:uiPriority w:val="47"/>
    <w:rsid w:val="00FE160E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mrea2poudarek6">
    <w:name w:val="Grid Table 2 Accent 6"/>
    <w:basedOn w:val="Navadnatabela"/>
    <w:uiPriority w:val="47"/>
    <w:rsid w:val="00FE160E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Mreatabele3">
    <w:name w:val="Grid Table 3"/>
    <w:basedOn w:val="Navadnatabela"/>
    <w:uiPriority w:val="48"/>
    <w:rsid w:val="00FE160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mrea3poudarek1">
    <w:name w:val="Grid Table 3 Accent 1"/>
    <w:basedOn w:val="Navadnatabela"/>
    <w:uiPriority w:val="48"/>
    <w:rsid w:val="00FE160E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mrea3poudarek2">
    <w:name w:val="Grid Table 3 Accent 2"/>
    <w:basedOn w:val="Navadnatabela"/>
    <w:uiPriority w:val="48"/>
    <w:rsid w:val="00FE160E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mrea3poudarek3">
    <w:name w:val="Grid Table 3 Accent 3"/>
    <w:basedOn w:val="Navadnatabela"/>
    <w:uiPriority w:val="48"/>
    <w:rsid w:val="00FE160E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mrea3poudarek4">
    <w:name w:val="Grid Table 3 Accent 4"/>
    <w:basedOn w:val="Navadnatabela"/>
    <w:uiPriority w:val="48"/>
    <w:rsid w:val="00FE160E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mrea3poudarek5">
    <w:name w:val="Grid Table 3 Accent 5"/>
    <w:basedOn w:val="Navadnatabela"/>
    <w:uiPriority w:val="48"/>
    <w:rsid w:val="00FE160E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mrea3poudarek6">
    <w:name w:val="Grid Table 3 Accent 6"/>
    <w:basedOn w:val="Navadnatabela"/>
    <w:uiPriority w:val="48"/>
    <w:rsid w:val="00FE160E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Mreatabele4">
    <w:name w:val="Grid Table 4"/>
    <w:basedOn w:val="Navadnatabela"/>
    <w:uiPriority w:val="49"/>
    <w:rsid w:val="00FE160E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mrea4poudarek1">
    <w:name w:val="Grid Table 4 Accent 1"/>
    <w:basedOn w:val="Navadnatabela"/>
    <w:uiPriority w:val="49"/>
    <w:rsid w:val="00FE160E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mrea4poudarek2">
    <w:name w:val="Grid Table 4 Accent 2"/>
    <w:basedOn w:val="Navadnatabela"/>
    <w:uiPriority w:val="49"/>
    <w:rsid w:val="00FE160E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mrea4poudarek3">
    <w:name w:val="Grid Table 4 Accent 3"/>
    <w:basedOn w:val="Navadnatabela"/>
    <w:uiPriority w:val="49"/>
    <w:rsid w:val="00FE160E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mrea4poudarek4">
    <w:name w:val="Grid Table 4 Accent 4"/>
    <w:basedOn w:val="Navadnatabela"/>
    <w:uiPriority w:val="49"/>
    <w:rsid w:val="00FE160E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mrea4poudarek5">
    <w:name w:val="Grid Table 4 Accent 5"/>
    <w:basedOn w:val="Navadnatabela"/>
    <w:uiPriority w:val="49"/>
    <w:rsid w:val="00FE160E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mrea4poudarek6">
    <w:name w:val="Grid Table 4 Accent 6"/>
    <w:basedOn w:val="Navadnatabela"/>
    <w:uiPriority w:val="49"/>
    <w:rsid w:val="00FE160E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temnamrea5">
    <w:name w:val="Grid Table 5 Dark"/>
    <w:basedOn w:val="Navadnatabela"/>
    <w:uiPriority w:val="50"/>
    <w:rsid w:val="00FE160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Tabelatemnamrea5poudarek1">
    <w:name w:val="Grid Table 5 Dark Accent 1"/>
    <w:basedOn w:val="Navadnatabela"/>
    <w:uiPriority w:val="50"/>
    <w:rsid w:val="00FE160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Tabelatemnamrea5poudarek2">
    <w:name w:val="Grid Table 5 Dark Accent 2"/>
    <w:basedOn w:val="Navadnatabela"/>
    <w:uiPriority w:val="50"/>
    <w:rsid w:val="00FE160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Tabelatemnamrea5poudarek3">
    <w:name w:val="Grid Table 5 Dark Accent 3"/>
    <w:basedOn w:val="Navadnatabela"/>
    <w:uiPriority w:val="50"/>
    <w:rsid w:val="00FE160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Tabelatemnamrea5poudarek4">
    <w:name w:val="Grid Table 5 Dark Accent 4"/>
    <w:basedOn w:val="Navadnatabela"/>
    <w:uiPriority w:val="50"/>
    <w:rsid w:val="00FE160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Tabelatemnamrea5poudarek5">
    <w:name w:val="Grid Table 5 Dark Accent 5"/>
    <w:basedOn w:val="Navadnatabela"/>
    <w:uiPriority w:val="50"/>
    <w:rsid w:val="00FE160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Tabelatemnamrea5poudarek6">
    <w:name w:val="Grid Table 5 Dark Accent 6"/>
    <w:basedOn w:val="Navadnatabela"/>
    <w:uiPriority w:val="50"/>
    <w:rsid w:val="00FE160E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Tabelabarvnamrea6">
    <w:name w:val="Grid Table 6 Colorful"/>
    <w:basedOn w:val="Navadnatabela"/>
    <w:uiPriority w:val="51"/>
    <w:rsid w:val="00FE160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elabarvnamrea6poudarek1">
    <w:name w:val="Grid Table 6 Colorful Accent 1"/>
    <w:basedOn w:val="Navadnatabela"/>
    <w:uiPriority w:val="51"/>
    <w:rsid w:val="00FE160E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elabarvnamrea6poudarek2">
    <w:name w:val="Grid Table 6 Colorful Accent 2"/>
    <w:basedOn w:val="Navadnatabela"/>
    <w:uiPriority w:val="51"/>
    <w:rsid w:val="00FE160E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Tabelabarvnamrea6poudarek3">
    <w:name w:val="Grid Table 6 Colorful Accent 3"/>
    <w:basedOn w:val="Navadnatabela"/>
    <w:uiPriority w:val="51"/>
    <w:rsid w:val="00FE160E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Tabelabarvnamrea6poudarek4">
    <w:name w:val="Grid Table 6 Colorful Accent 4"/>
    <w:basedOn w:val="Navadnatabela"/>
    <w:uiPriority w:val="51"/>
    <w:rsid w:val="00FE160E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Tabelabarvnamrea6poudarek5">
    <w:name w:val="Grid Table 6 Colorful Accent 5"/>
    <w:basedOn w:val="Navadnatabela"/>
    <w:uiPriority w:val="51"/>
    <w:rsid w:val="00FE160E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Tabelabarvnamrea6poudarek6">
    <w:name w:val="Grid Table 6 Colorful Accent 6"/>
    <w:basedOn w:val="Navadnatabela"/>
    <w:uiPriority w:val="51"/>
    <w:rsid w:val="00FE160E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Tabelabarvnamrea7">
    <w:name w:val="Grid Table 7 Colorful"/>
    <w:basedOn w:val="Navadnatabela"/>
    <w:uiPriority w:val="52"/>
    <w:rsid w:val="00FE160E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Tabelabarvnamrea7poudarek1">
    <w:name w:val="Grid Table 7 Colorful Accent 1"/>
    <w:basedOn w:val="Navadnatabela"/>
    <w:uiPriority w:val="52"/>
    <w:rsid w:val="00FE160E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Tabelabarvnamrea7poudarek2">
    <w:name w:val="Grid Table 7 Colorful Accent 2"/>
    <w:basedOn w:val="Navadnatabela"/>
    <w:uiPriority w:val="52"/>
    <w:rsid w:val="00FE160E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Tabelabarvnamrea7poudarek3">
    <w:name w:val="Grid Table 7 Colorful Accent 3"/>
    <w:basedOn w:val="Navadnatabela"/>
    <w:uiPriority w:val="52"/>
    <w:rsid w:val="00FE160E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elabarvnamrea7poudarek4">
    <w:name w:val="Grid Table 7 Colorful Accent 4"/>
    <w:basedOn w:val="Navadnatabela"/>
    <w:uiPriority w:val="52"/>
    <w:rsid w:val="00FE160E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Tabelabarvnamrea7poudarek5">
    <w:name w:val="Grid Table 7 Colorful Accent 5"/>
    <w:basedOn w:val="Navadnatabela"/>
    <w:uiPriority w:val="52"/>
    <w:rsid w:val="00FE160E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Tabelabarvnamrea7poudarek6">
    <w:name w:val="Grid Table 7 Colorful Accent 6"/>
    <w:basedOn w:val="Navadnatabela"/>
    <w:uiPriority w:val="52"/>
    <w:rsid w:val="00FE160E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Tabelaspletna1">
    <w:name w:val="Table Web 1"/>
    <w:basedOn w:val="Navadnatabela"/>
    <w:uiPriority w:val="99"/>
    <w:semiHidden/>
    <w:unhideWhenUsed/>
    <w:rsid w:val="00FE160E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pletna2">
    <w:name w:val="Table Web 2"/>
    <w:basedOn w:val="Navadnatabela"/>
    <w:uiPriority w:val="99"/>
    <w:semiHidden/>
    <w:unhideWhenUsed/>
    <w:rsid w:val="00FE160E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spletna3">
    <w:name w:val="Table Web 3"/>
    <w:basedOn w:val="Navadnatabela"/>
    <w:uiPriority w:val="99"/>
    <w:rsid w:val="00FE160E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Sprotnaopomba-sklic">
    <w:name w:val="footnote reference"/>
    <w:basedOn w:val="Privzetapisavaodstavka"/>
    <w:uiPriority w:val="99"/>
    <w:semiHidden/>
    <w:unhideWhenUsed/>
    <w:rsid w:val="00FE160E"/>
    <w:rPr>
      <w:rFonts w:ascii="Calibri" w:hAnsi="Calibri" w:cs="Calibri"/>
      <w:vertAlign w:val="superscript"/>
    </w:rPr>
  </w:style>
  <w:style w:type="character" w:styleId="tevilkavrstice">
    <w:name w:val="line number"/>
    <w:basedOn w:val="Privzetapisavaodstavka"/>
    <w:uiPriority w:val="99"/>
    <w:semiHidden/>
    <w:unhideWhenUsed/>
    <w:rsid w:val="00FE160E"/>
    <w:rPr>
      <w:rFonts w:ascii="Calibri" w:hAnsi="Calibri" w:cs="Calibri"/>
    </w:rPr>
  </w:style>
  <w:style w:type="table" w:styleId="Tabela3-Duinki1">
    <w:name w:val="Table 3D effects 1"/>
    <w:basedOn w:val="Navadnatabela"/>
    <w:uiPriority w:val="99"/>
    <w:semiHidden/>
    <w:unhideWhenUsed/>
    <w:rsid w:val="00FE160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a3-Duinki2">
    <w:name w:val="Table 3D effects 2"/>
    <w:basedOn w:val="Navadnatabela"/>
    <w:uiPriority w:val="99"/>
    <w:semiHidden/>
    <w:unhideWhenUsed/>
    <w:rsid w:val="00FE160E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3-Duinki3">
    <w:name w:val="Table 3D effects 3"/>
    <w:basedOn w:val="Navadnatabela"/>
    <w:uiPriority w:val="99"/>
    <w:semiHidden/>
    <w:unhideWhenUsed/>
    <w:rsid w:val="00FE160E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atema">
    <w:name w:val="Table Theme"/>
    <w:basedOn w:val="Navadnatabela"/>
    <w:uiPriority w:val="99"/>
    <w:semiHidden/>
    <w:unhideWhenUsed/>
    <w:rsid w:val="00FE160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uiPriority w:val="99"/>
    <w:semiHidden/>
    <w:unhideWhenUsed/>
    <w:rsid w:val="00FE160E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207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6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1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5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elih.si" TargetMode="External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hyperlink" Target="mailto:info@selih.si" TargetMode="External"/><Relationship Id="rId19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viale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12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Alen Savić</cp:lastModifiedBy>
  <cp:revision>5</cp:revision>
  <dcterms:created xsi:type="dcterms:W3CDTF">2025-02-06T13:29:00Z</dcterms:created>
  <dcterms:modified xsi:type="dcterms:W3CDTF">2025-09-10T08:49:00Z</dcterms:modified>
</cp:coreProperties>
</file>